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C3A26" w14:textId="58670147" w:rsidR="00817960" w:rsidRPr="00817960" w:rsidRDefault="00EF49BB" w:rsidP="00EF49BB">
      <w:pPr>
        <w:widowControl/>
        <w:suppressAutoHyphens w:val="0"/>
        <w:ind w:hanging="567"/>
        <w:contextualSpacing/>
        <w:jc w:val="center"/>
        <w:rPr>
          <w:rFonts w:eastAsia="Calibri" w:cs="Times New Roman"/>
          <w:kern w:val="0"/>
          <w:sz w:val="32"/>
          <w:szCs w:val="22"/>
          <w:lang w:eastAsia="en-US" w:bidi="ar-SA"/>
        </w:rPr>
      </w:pPr>
      <w:r>
        <w:rPr>
          <w:rFonts w:eastAsia="Calibri" w:cs="Times New Roman"/>
          <w:b/>
          <w:noProof/>
          <w:kern w:val="0"/>
          <w:sz w:val="22"/>
          <w:szCs w:val="22"/>
          <w:lang w:eastAsia="ru-RU" w:bidi="ar-SA"/>
        </w:rPr>
        <w:drawing>
          <wp:inline distT="0" distB="0" distL="0" distR="0" wp14:anchorId="20D386B7" wp14:editId="36ACCAD4">
            <wp:extent cx="6646330" cy="952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апарова.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7567" cy="9526773"/>
                    </a:xfrm>
                    <a:prstGeom prst="rect">
                      <a:avLst/>
                    </a:prstGeom>
                  </pic:spPr>
                </pic:pic>
              </a:graphicData>
            </a:graphic>
          </wp:inline>
        </w:drawing>
      </w:r>
      <w:r w:rsidRPr="00817960">
        <w:rPr>
          <w:rFonts w:eastAsia="Calibri" w:cs="Times New Roman"/>
          <w:kern w:val="0"/>
          <w:sz w:val="32"/>
          <w:szCs w:val="22"/>
          <w:lang w:eastAsia="en-US" w:bidi="ar-SA"/>
        </w:rPr>
        <w:t xml:space="preserve"> </w:t>
      </w:r>
    </w:p>
    <w:p w14:paraId="2292247B" w14:textId="441369F9" w:rsidR="004F7771" w:rsidRDefault="0084715B" w:rsidP="00085C28">
      <w:pPr>
        <w:widowControl/>
        <w:suppressAutoHyphens w:val="0"/>
        <w:jc w:val="center"/>
        <w:rPr>
          <w:rFonts w:eastAsia="Times New Roman" w:cs="Times New Roman"/>
          <w:b/>
          <w:kern w:val="0"/>
          <w:sz w:val="28"/>
          <w:szCs w:val="28"/>
          <w:lang w:eastAsia="ru-RU" w:bidi="ar-SA"/>
        </w:rPr>
      </w:pPr>
      <w:r>
        <w:rPr>
          <w:rFonts w:eastAsia="Times New Roman" w:cs="Times New Roman"/>
          <w:b/>
          <w:kern w:val="0"/>
          <w:sz w:val="28"/>
          <w:szCs w:val="28"/>
          <w:lang w:eastAsia="ru-RU" w:bidi="ar-SA"/>
        </w:rPr>
        <w:lastRenderedPageBreak/>
        <w:t>Содержание</w:t>
      </w:r>
    </w:p>
    <w:p w14:paraId="5B8E4B36" w14:textId="77777777" w:rsidR="004F7771" w:rsidRDefault="004F7771" w:rsidP="00085C28">
      <w:pPr>
        <w:widowControl/>
        <w:suppressAutoHyphens w:val="0"/>
        <w:rPr>
          <w:rFonts w:eastAsia="Times New Roman" w:cs="Times New Roman"/>
          <w:kern w:val="0"/>
          <w:sz w:val="28"/>
          <w:szCs w:val="28"/>
          <w:lang w:eastAsia="ru-RU"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6378"/>
        <w:gridCol w:w="2236"/>
      </w:tblGrid>
      <w:tr w:rsidR="004F7771" w14:paraId="1D775953" w14:textId="77777777" w:rsidTr="00817960">
        <w:tc>
          <w:tcPr>
            <w:tcW w:w="960" w:type="dxa"/>
            <w:tcBorders>
              <w:top w:val="single" w:sz="4" w:space="0" w:color="000000"/>
              <w:left w:val="single" w:sz="4" w:space="0" w:color="000000"/>
              <w:bottom w:val="single" w:sz="4" w:space="0" w:color="000000"/>
              <w:right w:val="single" w:sz="4" w:space="0" w:color="000000"/>
            </w:tcBorders>
            <w:hideMark/>
          </w:tcPr>
          <w:p w14:paraId="7CE85039" w14:textId="77777777" w:rsidR="004F7771" w:rsidRDefault="004F7771" w:rsidP="00085C28">
            <w:pPr>
              <w:widowControl/>
              <w:suppressAutoHyphens w:val="0"/>
              <w:jc w:val="center"/>
              <w:rPr>
                <w:rFonts w:eastAsia="Times New Roman" w:cs="Times New Roman"/>
                <w:kern w:val="0"/>
                <w:sz w:val="28"/>
                <w:szCs w:val="28"/>
                <w:lang w:eastAsia="ru-RU" w:bidi="ar-SA"/>
              </w:rPr>
            </w:pPr>
            <w:r>
              <w:rPr>
                <w:rFonts w:eastAsia="Times New Roman" w:cs="Times New Roman"/>
                <w:kern w:val="0"/>
                <w:sz w:val="28"/>
                <w:szCs w:val="28"/>
                <w:lang w:eastAsia="ru-RU" w:bidi="ar-SA"/>
              </w:rPr>
              <w:t>1</w:t>
            </w:r>
          </w:p>
        </w:tc>
        <w:tc>
          <w:tcPr>
            <w:tcW w:w="6378" w:type="dxa"/>
            <w:tcBorders>
              <w:top w:val="single" w:sz="4" w:space="0" w:color="000000"/>
              <w:left w:val="single" w:sz="4" w:space="0" w:color="000000"/>
              <w:bottom w:val="single" w:sz="4" w:space="0" w:color="000000"/>
              <w:right w:val="single" w:sz="4" w:space="0" w:color="000000"/>
            </w:tcBorders>
          </w:tcPr>
          <w:p w14:paraId="775A9357" w14:textId="77777777" w:rsidR="004F7771" w:rsidRDefault="004F7771"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Пояснительная записка</w:t>
            </w:r>
          </w:p>
          <w:p w14:paraId="68D35B87" w14:textId="77777777" w:rsidR="004F7771" w:rsidRDefault="004F7771" w:rsidP="00085C28">
            <w:pPr>
              <w:widowControl/>
              <w:suppressAutoHyphens w:val="0"/>
              <w:rPr>
                <w:rFonts w:eastAsia="Times New Roman" w:cs="Times New Roman"/>
                <w:kern w:val="0"/>
                <w:sz w:val="28"/>
                <w:szCs w:val="28"/>
                <w:lang w:eastAsia="ru-RU" w:bidi="ar-SA"/>
              </w:rPr>
            </w:pPr>
          </w:p>
        </w:tc>
        <w:tc>
          <w:tcPr>
            <w:tcW w:w="2236" w:type="dxa"/>
            <w:tcBorders>
              <w:top w:val="single" w:sz="4" w:space="0" w:color="000000"/>
              <w:left w:val="single" w:sz="4" w:space="0" w:color="000000"/>
              <w:bottom w:val="single" w:sz="4" w:space="0" w:color="000000"/>
              <w:right w:val="single" w:sz="4" w:space="0" w:color="000000"/>
            </w:tcBorders>
            <w:hideMark/>
          </w:tcPr>
          <w:p w14:paraId="0F6B2BAE" w14:textId="1EC154C1" w:rsidR="004F7771" w:rsidRDefault="004F7771"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стр. </w:t>
            </w:r>
            <w:r w:rsidR="0084715B">
              <w:rPr>
                <w:rFonts w:eastAsia="Times New Roman" w:cs="Times New Roman"/>
                <w:kern w:val="0"/>
                <w:sz w:val="28"/>
                <w:szCs w:val="28"/>
                <w:lang w:eastAsia="ru-RU" w:bidi="ar-SA"/>
              </w:rPr>
              <w:t>3</w:t>
            </w:r>
          </w:p>
        </w:tc>
      </w:tr>
      <w:tr w:rsidR="004F7771" w14:paraId="010D5381" w14:textId="77777777" w:rsidTr="00817960">
        <w:tc>
          <w:tcPr>
            <w:tcW w:w="960" w:type="dxa"/>
            <w:tcBorders>
              <w:top w:val="single" w:sz="4" w:space="0" w:color="000000"/>
              <w:left w:val="single" w:sz="4" w:space="0" w:color="000000"/>
              <w:bottom w:val="single" w:sz="4" w:space="0" w:color="000000"/>
              <w:right w:val="single" w:sz="4" w:space="0" w:color="000000"/>
            </w:tcBorders>
            <w:hideMark/>
          </w:tcPr>
          <w:p w14:paraId="06AA97F4" w14:textId="77777777" w:rsidR="004F7771" w:rsidRDefault="004F7771" w:rsidP="00085C28">
            <w:pPr>
              <w:widowControl/>
              <w:suppressAutoHyphens w:val="0"/>
              <w:jc w:val="center"/>
              <w:rPr>
                <w:rFonts w:eastAsia="Times New Roman" w:cs="Times New Roman"/>
                <w:kern w:val="0"/>
                <w:sz w:val="28"/>
                <w:szCs w:val="28"/>
                <w:lang w:eastAsia="ru-RU" w:bidi="ar-SA"/>
              </w:rPr>
            </w:pPr>
            <w:r>
              <w:rPr>
                <w:rFonts w:eastAsia="Times New Roman" w:cs="Times New Roman"/>
                <w:kern w:val="0"/>
                <w:sz w:val="28"/>
                <w:szCs w:val="28"/>
                <w:lang w:eastAsia="ru-RU" w:bidi="ar-SA"/>
              </w:rPr>
              <w:t>2</w:t>
            </w:r>
          </w:p>
        </w:tc>
        <w:tc>
          <w:tcPr>
            <w:tcW w:w="6378" w:type="dxa"/>
            <w:tcBorders>
              <w:top w:val="single" w:sz="4" w:space="0" w:color="000000"/>
              <w:left w:val="single" w:sz="4" w:space="0" w:color="000000"/>
              <w:bottom w:val="single" w:sz="4" w:space="0" w:color="000000"/>
              <w:right w:val="single" w:sz="4" w:space="0" w:color="000000"/>
            </w:tcBorders>
            <w:hideMark/>
          </w:tcPr>
          <w:p w14:paraId="5994141A" w14:textId="77777777" w:rsidR="004F7771" w:rsidRDefault="004F7771"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Учебно-тематический план и содержание программы 1-го года обучения</w:t>
            </w:r>
          </w:p>
        </w:tc>
        <w:tc>
          <w:tcPr>
            <w:tcW w:w="2236" w:type="dxa"/>
            <w:tcBorders>
              <w:top w:val="single" w:sz="4" w:space="0" w:color="000000"/>
              <w:left w:val="single" w:sz="4" w:space="0" w:color="000000"/>
              <w:bottom w:val="single" w:sz="4" w:space="0" w:color="000000"/>
              <w:right w:val="single" w:sz="4" w:space="0" w:color="000000"/>
            </w:tcBorders>
            <w:hideMark/>
          </w:tcPr>
          <w:p w14:paraId="20D40695" w14:textId="7B0BA03C" w:rsidR="004F7771" w:rsidRDefault="004F7771"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стр. </w:t>
            </w:r>
            <w:r w:rsidR="0084715B">
              <w:rPr>
                <w:rFonts w:eastAsia="Times New Roman" w:cs="Times New Roman"/>
                <w:kern w:val="0"/>
                <w:sz w:val="28"/>
                <w:szCs w:val="28"/>
                <w:lang w:eastAsia="ru-RU" w:bidi="ar-SA"/>
              </w:rPr>
              <w:t>8</w:t>
            </w:r>
          </w:p>
        </w:tc>
      </w:tr>
      <w:tr w:rsidR="004F7771" w14:paraId="2BF8C78E" w14:textId="77777777" w:rsidTr="00817960">
        <w:tc>
          <w:tcPr>
            <w:tcW w:w="960" w:type="dxa"/>
            <w:tcBorders>
              <w:top w:val="single" w:sz="4" w:space="0" w:color="000000"/>
              <w:left w:val="single" w:sz="4" w:space="0" w:color="000000"/>
              <w:bottom w:val="single" w:sz="4" w:space="0" w:color="000000"/>
              <w:right w:val="single" w:sz="4" w:space="0" w:color="000000"/>
            </w:tcBorders>
            <w:hideMark/>
          </w:tcPr>
          <w:p w14:paraId="77493960" w14:textId="77777777" w:rsidR="004F7771" w:rsidRDefault="004F7771" w:rsidP="00085C28">
            <w:pPr>
              <w:widowControl/>
              <w:suppressAutoHyphens w:val="0"/>
              <w:jc w:val="center"/>
              <w:rPr>
                <w:rFonts w:eastAsia="Times New Roman" w:cs="Times New Roman"/>
                <w:kern w:val="0"/>
                <w:sz w:val="28"/>
                <w:szCs w:val="28"/>
                <w:lang w:eastAsia="ru-RU" w:bidi="ar-SA"/>
              </w:rPr>
            </w:pPr>
            <w:r>
              <w:rPr>
                <w:rFonts w:eastAsia="Times New Roman" w:cs="Times New Roman"/>
                <w:kern w:val="0"/>
                <w:sz w:val="28"/>
                <w:szCs w:val="28"/>
                <w:lang w:eastAsia="ru-RU" w:bidi="ar-SA"/>
              </w:rPr>
              <w:t>3</w:t>
            </w:r>
          </w:p>
        </w:tc>
        <w:tc>
          <w:tcPr>
            <w:tcW w:w="6378" w:type="dxa"/>
            <w:tcBorders>
              <w:top w:val="single" w:sz="4" w:space="0" w:color="000000"/>
              <w:left w:val="single" w:sz="4" w:space="0" w:color="000000"/>
              <w:bottom w:val="single" w:sz="4" w:space="0" w:color="000000"/>
              <w:right w:val="single" w:sz="4" w:space="0" w:color="000000"/>
            </w:tcBorders>
            <w:hideMark/>
          </w:tcPr>
          <w:p w14:paraId="4F2B1CF3" w14:textId="77777777" w:rsidR="004F7771" w:rsidRDefault="004F7771"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Учебно-тематический план и содержание программы  2-го года обучения</w:t>
            </w:r>
          </w:p>
        </w:tc>
        <w:tc>
          <w:tcPr>
            <w:tcW w:w="2236" w:type="dxa"/>
            <w:tcBorders>
              <w:top w:val="single" w:sz="4" w:space="0" w:color="000000"/>
              <w:left w:val="single" w:sz="4" w:space="0" w:color="000000"/>
              <w:bottom w:val="single" w:sz="4" w:space="0" w:color="000000"/>
              <w:right w:val="single" w:sz="4" w:space="0" w:color="000000"/>
            </w:tcBorders>
            <w:hideMark/>
          </w:tcPr>
          <w:p w14:paraId="44026C12" w14:textId="493EDDBF" w:rsidR="004F7771" w:rsidRDefault="004F7771"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стр. </w:t>
            </w:r>
            <w:r w:rsidR="0084715B">
              <w:rPr>
                <w:rFonts w:eastAsia="Times New Roman" w:cs="Times New Roman"/>
                <w:kern w:val="0"/>
                <w:sz w:val="28"/>
                <w:szCs w:val="28"/>
                <w:lang w:eastAsia="ru-RU" w:bidi="ar-SA"/>
              </w:rPr>
              <w:t>11</w:t>
            </w:r>
          </w:p>
        </w:tc>
      </w:tr>
      <w:tr w:rsidR="005D31E5" w14:paraId="7FD04B21" w14:textId="77777777" w:rsidTr="00817960">
        <w:tc>
          <w:tcPr>
            <w:tcW w:w="960" w:type="dxa"/>
            <w:tcBorders>
              <w:top w:val="single" w:sz="4" w:space="0" w:color="000000"/>
              <w:left w:val="single" w:sz="4" w:space="0" w:color="000000"/>
              <w:bottom w:val="single" w:sz="4" w:space="0" w:color="000000"/>
              <w:right w:val="single" w:sz="4" w:space="0" w:color="000000"/>
            </w:tcBorders>
            <w:hideMark/>
          </w:tcPr>
          <w:p w14:paraId="020C6456" w14:textId="77777777" w:rsidR="005D31E5" w:rsidRDefault="005D31E5" w:rsidP="00085C28">
            <w:pPr>
              <w:widowControl/>
              <w:suppressAutoHyphens w:val="0"/>
              <w:jc w:val="center"/>
              <w:rPr>
                <w:rFonts w:eastAsia="Times New Roman" w:cs="Times New Roman"/>
                <w:kern w:val="0"/>
                <w:sz w:val="28"/>
                <w:szCs w:val="28"/>
                <w:lang w:eastAsia="ru-RU" w:bidi="ar-SA"/>
              </w:rPr>
            </w:pPr>
            <w:r>
              <w:rPr>
                <w:rFonts w:eastAsia="Times New Roman" w:cs="Times New Roman"/>
                <w:kern w:val="0"/>
                <w:sz w:val="28"/>
                <w:szCs w:val="28"/>
                <w:lang w:eastAsia="ru-RU" w:bidi="ar-SA"/>
              </w:rPr>
              <w:t>4</w:t>
            </w:r>
          </w:p>
        </w:tc>
        <w:tc>
          <w:tcPr>
            <w:tcW w:w="6378" w:type="dxa"/>
            <w:tcBorders>
              <w:top w:val="single" w:sz="4" w:space="0" w:color="000000"/>
              <w:left w:val="single" w:sz="4" w:space="0" w:color="000000"/>
              <w:bottom w:val="single" w:sz="4" w:space="0" w:color="000000"/>
              <w:right w:val="single" w:sz="4" w:space="0" w:color="000000"/>
            </w:tcBorders>
            <w:hideMark/>
          </w:tcPr>
          <w:p w14:paraId="1E407B45" w14:textId="58FF152F" w:rsidR="005D31E5" w:rsidRDefault="0084715B"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Организационно-педагогические условия реализации программы</w:t>
            </w:r>
          </w:p>
        </w:tc>
        <w:tc>
          <w:tcPr>
            <w:tcW w:w="2236" w:type="dxa"/>
            <w:tcBorders>
              <w:top w:val="single" w:sz="4" w:space="0" w:color="000000"/>
              <w:left w:val="single" w:sz="4" w:space="0" w:color="000000"/>
              <w:bottom w:val="single" w:sz="4" w:space="0" w:color="000000"/>
              <w:right w:val="single" w:sz="4" w:space="0" w:color="000000"/>
            </w:tcBorders>
            <w:hideMark/>
          </w:tcPr>
          <w:p w14:paraId="2AC5C2D6" w14:textId="5FFD5401" w:rsidR="005D31E5" w:rsidRDefault="0084715B"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стр. 13</w:t>
            </w:r>
          </w:p>
        </w:tc>
      </w:tr>
      <w:tr w:rsidR="005D31E5" w14:paraId="38B9E411" w14:textId="77777777" w:rsidTr="00817960">
        <w:tc>
          <w:tcPr>
            <w:tcW w:w="960" w:type="dxa"/>
            <w:tcBorders>
              <w:top w:val="single" w:sz="4" w:space="0" w:color="000000"/>
              <w:left w:val="single" w:sz="4" w:space="0" w:color="000000"/>
              <w:bottom w:val="single" w:sz="4" w:space="0" w:color="000000"/>
              <w:right w:val="single" w:sz="4" w:space="0" w:color="000000"/>
            </w:tcBorders>
            <w:hideMark/>
          </w:tcPr>
          <w:p w14:paraId="74DF2473" w14:textId="77777777" w:rsidR="005D31E5" w:rsidRDefault="005D31E5"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     5      </w:t>
            </w:r>
          </w:p>
        </w:tc>
        <w:tc>
          <w:tcPr>
            <w:tcW w:w="6378" w:type="dxa"/>
            <w:tcBorders>
              <w:top w:val="single" w:sz="4" w:space="0" w:color="000000"/>
              <w:left w:val="single" w:sz="4" w:space="0" w:color="000000"/>
              <w:bottom w:val="single" w:sz="4" w:space="0" w:color="000000"/>
              <w:right w:val="single" w:sz="4" w:space="0" w:color="000000"/>
            </w:tcBorders>
          </w:tcPr>
          <w:p w14:paraId="4E32E7E1" w14:textId="41A45C8A" w:rsidR="005D31E5" w:rsidRDefault="0084715B"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Формы аттестации/контроля</w:t>
            </w:r>
          </w:p>
        </w:tc>
        <w:tc>
          <w:tcPr>
            <w:tcW w:w="2236" w:type="dxa"/>
            <w:tcBorders>
              <w:top w:val="single" w:sz="4" w:space="0" w:color="000000"/>
              <w:left w:val="single" w:sz="4" w:space="0" w:color="000000"/>
              <w:bottom w:val="single" w:sz="4" w:space="0" w:color="000000"/>
              <w:right w:val="single" w:sz="4" w:space="0" w:color="000000"/>
            </w:tcBorders>
            <w:hideMark/>
          </w:tcPr>
          <w:p w14:paraId="11F680DA" w14:textId="371F3349" w:rsidR="005D31E5" w:rsidRDefault="005D31E5"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стр. </w:t>
            </w:r>
            <w:r w:rsidR="00731D30">
              <w:rPr>
                <w:rFonts w:eastAsia="Times New Roman" w:cs="Times New Roman"/>
                <w:kern w:val="0"/>
                <w:sz w:val="28"/>
                <w:szCs w:val="28"/>
                <w:lang w:eastAsia="ru-RU" w:bidi="ar-SA"/>
              </w:rPr>
              <w:t>15</w:t>
            </w:r>
          </w:p>
        </w:tc>
      </w:tr>
      <w:tr w:rsidR="005D31E5" w14:paraId="42A03B81" w14:textId="77777777" w:rsidTr="00817960">
        <w:tc>
          <w:tcPr>
            <w:tcW w:w="960" w:type="dxa"/>
            <w:tcBorders>
              <w:top w:val="single" w:sz="4" w:space="0" w:color="000000"/>
              <w:left w:val="single" w:sz="4" w:space="0" w:color="000000"/>
              <w:bottom w:val="single" w:sz="4" w:space="0" w:color="000000"/>
              <w:right w:val="single" w:sz="4" w:space="0" w:color="000000"/>
            </w:tcBorders>
            <w:hideMark/>
          </w:tcPr>
          <w:p w14:paraId="4E6F34D8" w14:textId="77777777" w:rsidR="005D31E5" w:rsidRDefault="005D31E5" w:rsidP="00085C28">
            <w:pPr>
              <w:widowControl/>
              <w:suppressAutoHyphens w:val="0"/>
              <w:jc w:val="center"/>
              <w:rPr>
                <w:rFonts w:eastAsia="Times New Roman" w:cs="Times New Roman"/>
                <w:kern w:val="0"/>
                <w:sz w:val="28"/>
                <w:szCs w:val="28"/>
                <w:lang w:eastAsia="ru-RU" w:bidi="ar-SA"/>
              </w:rPr>
            </w:pPr>
            <w:r>
              <w:rPr>
                <w:rFonts w:eastAsia="Times New Roman" w:cs="Times New Roman"/>
                <w:kern w:val="0"/>
                <w:sz w:val="28"/>
                <w:szCs w:val="28"/>
                <w:lang w:eastAsia="ru-RU" w:bidi="ar-SA"/>
              </w:rPr>
              <w:t>6</w:t>
            </w:r>
          </w:p>
        </w:tc>
        <w:tc>
          <w:tcPr>
            <w:tcW w:w="6378" w:type="dxa"/>
            <w:tcBorders>
              <w:top w:val="single" w:sz="4" w:space="0" w:color="000000"/>
              <w:left w:val="single" w:sz="4" w:space="0" w:color="000000"/>
              <w:bottom w:val="single" w:sz="4" w:space="0" w:color="000000"/>
              <w:right w:val="single" w:sz="4" w:space="0" w:color="000000"/>
            </w:tcBorders>
          </w:tcPr>
          <w:p w14:paraId="2CFF838F" w14:textId="5162A5F6" w:rsidR="005D31E5" w:rsidRDefault="00731D30"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Список литературы</w:t>
            </w:r>
          </w:p>
        </w:tc>
        <w:tc>
          <w:tcPr>
            <w:tcW w:w="2236" w:type="dxa"/>
            <w:tcBorders>
              <w:top w:val="single" w:sz="4" w:space="0" w:color="000000"/>
              <w:left w:val="single" w:sz="4" w:space="0" w:color="000000"/>
              <w:bottom w:val="single" w:sz="4" w:space="0" w:color="000000"/>
              <w:right w:val="single" w:sz="4" w:space="0" w:color="000000"/>
            </w:tcBorders>
            <w:hideMark/>
          </w:tcPr>
          <w:p w14:paraId="6166DFB0" w14:textId="1B48649D" w:rsidR="005D31E5" w:rsidRDefault="00731D30"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стр. 16</w:t>
            </w:r>
          </w:p>
        </w:tc>
      </w:tr>
      <w:tr w:rsidR="005D31E5" w14:paraId="314BB0E4" w14:textId="77777777" w:rsidTr="00731D30">
        <w:trPr>
          <w:trHeight w:val="459"/>
        </w:trPr>
        <w:tc>
          <w:tcPr>
            <w:tcW w:w="960" w:type="dxa"/>
            <w:tcBorders>
              <w:top w:val="single" w:sz="4" w:space="0" w:color="000000"/>
              <w:left w:val="single" w:sz="4" w:space="0" w:color="000000"/>
              <w:bottom w:val="single" w:sz="4" w:space="0" w:color="000000"/>
              <w:right w:val="single" w:sz="4" w:space="0" w:color="000000"/>
            </w:tcBorders>
            <w:hideMark/>
          </w:tcPr>
          <w:p w14:paraId="1817922B" w14:textId="77777777" w:rsidR="005D31E5" w:rsidRDefault="005D31E5" w:rsidP="00085C28">
            <w:pPr>
              <w:widowControl/>
              <w:suppressAutoHyphens w:val="0"/>
              <w:jc w:val="center"/>
              <w:rPr>
                <w:rFonts w:eastAsia="Times New Roman" w:cs="Times New Roman"/>
                <w:kern w:val="0"/>
                <w:sz w:val="28"/>
                <w:szCs w:val="28"/>
                <w:lang w:eastAsia="ru-RU" w:bidi="ar-SA"/>
              </w:rPr>
            </w:pPr>
            <w:r>
              <w:rPr>
                <w:rFonts w:eastAsia="Times New Roman" w:cs="Times New Roman"/>
                <w:kern w:val="0"/>
                <w:sz w:val="28"/>
                <w:szCs w:val="28"/>
                <w:lang w:eastAsia="ru-RU" w:bidi="ar-SA"/>
              </w:rPr>
              <w:t>7</w:t>
            </w:r>
          </w:p>
        </w:tc>
        <w:tc>
          <w:tcPr>
            <w:tcW w:w="6378" w:type="dxa"/>
            <w:tcBorders>
              <w:top w:val="single" w:sz="4" w:space="0" w:color="000000"/>
              <w:left w:val="single" w:sz="4" w:space="0" w:color="000000"/>
              <w:bottom w:val="single" w:sz="4" w:space="0" w:color="000000"/>
              <w:right w:val="single" w:sz="4" w:space="0" w:color="000000"/>
            </w:tcBorders>
          </w:tcPr>
          <w:p w14:paraId="5B4F27FA" w14:textId="77777777" w:rsidR="005D31E5" w:rsidRDefault="005D31E5" w:rsidP="00085C28">
            <w:pPr>
              <w:pStyle w:val="11"/>
              <w:spacing w:line="360" w:lineRule="auto"/>
              <w:rPr>
                <w:rFonts w:cs="Times New Roman"/>
                <w:b/>
                <w:sz w:val="28"/>
                <w:szCs w:val="28"/>
              </w:rPr>
            </w:pPr>
            <w:r>
              <w:rPr>
                <w:sz w:val="28"/>
                <w:szCs w:val="28"/>
              </w:rPr>
              <w:t xml:space="preserve">Приложение № 1. Оценочные материалы </w:t>
            </w:r>
          </w:p>
        </w:tc>
        <w:tc>
          <w:tcPr>
            <w:tcW w:w="2236" w:type="dxa"/>
            <w:tcBorders>
              <w:top w:val="single" w:sz="4" w:space="0" w:color="000000"/>
              <w:left w:val="single" w:sz="4" w:space="0" w:color="000000"/>
              <w:bottom w:val="single" w:sz="4" w:space="0" w:color="000000"/>
              <w:right w:val="single" w:sz="4" w:space="0" w:color="000000"/>
            </w:tcBorders>
            <w:hideMark/>
          </w:tcPr>
          <w:p w14:paraId="06BD900B" w14:textId="1CD34F2F" w:rsidR="005D31E5" w:rsidRDefault="00731D30"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стр. 18</w:t>
            </w:r>
          </w:p>
        </w:tc>
      </w:tr>
      <w:tr w:rsidR="005D31E5" w14:paraId="241CA304" w14:textId="77777777" w:rsidTr="00817960">
        <w:tc>
          <w:tcPr>
            <w:tcW w:w="960" w:type="dxa"/>
            <w:tcBorders>
              <w:top w:val="single" w:sz="4" w:space="0" w:color="000000"/>
              <w:left w:val="single" w:sz="4" w:space="0" w:color="auto"/>
              <w:bottom w:val="single" w:sz="4" w:space="0" w:color="000000"/>
              <w:right w:val="single" w:sz="4" w:space="0" w:color="auto"/>
            </w:tcBorders>
            <w:hideMark/>
          </w:tcPr>
          <w:p w14:paraId="3FCDEBD3" w14:textId="77777777" w:rsidR="005D31E5" w:rsidRDefault="005D31E5" w:rsidP="00085C28">
            <w:pPr>
              <w:widowControl/>
              <w:suppressAutoHyphens w:val="0"/>
              <w:jc w:val="center"/>
              <w:rPr>
                <w:rFonts w:eastAsia="Times New Roman" w:cs="Times New Roman"/>
                <w:kern w:val="0"/>
                <w:sz w:val="28"/>
                <w:szCs w:val="28"/>
                <w:lang w:eastAsia="ru-RU" w:bidi="ar-SA"/>
              </w:rPr>
            </w:pPr>
            <w:r>
              <w:rPr>
                <w:rFonts w:eastAsia="Times New Roman" w:cs="Times New Roman"/>
                <w:kern w:val="0"/>
                <w:sz w:val="28"/>
                <w:szCs w:val="28"/>
                <w:lang w:eastAsia="ru-RU" w:bidi="ar-SA"/>
              </w:rPr>
              <w:t>8</w:t>
            </w:r>
          </w:p>
        </w:tc>
        <w:tc>
          <w:tcPr>
            <w:tcW w:w="6378" w:type="dxa"/>
            <w:tcBorders>
              <w:top w:val="single" w:sz="4" w:space="0" w:color="000000"/>
              <w:left w:val="single" w:sz="4" w:space="0" w:color="auto"/>
              <w:bottom w:val="single" w:sz="4" w:space="0" w:color="000000"/>
              <w:right w:val="single" w:sz="4" w:space="0" w:color="000000"/>
            </w:tcBorders>
            <w:hideMark/>
          </w:tcPr>
          <w:p w14:paraId="59DCE50D" w14:textId="42683F55" w:rsidR="005D31E5" w:rsidRDefault="005D31E5" w:rsidP="00731D30">
            <w:pPr>
              <w:pStyle w:val="11"/>
              <w:spacing w:line="240" w:lineRule="auto"/>
              <w:rPr>
                <w:sz w:val="28"/>
                <w:szCs w:val="28"/>
              </w:rPr>
            </w:pPr>
            <w:r>
              <w:rPr>
                <w:sz w:val="28"/>
                <w:szCs w:val="28"/>
              </w:rPr>
              <w:t>Приложение № 2</w:t>
            </w:r>
            <w:r w:rsidR="005367E4">
              <w:rPr>
                <w:sz w:val="28"/>
                <w:szCs w:val="28"/>
              </w:rPr>
              <w:t>.</w:t>
            </w:r>
            <w:r>
              <w:rPr>
                <w:sz w:val="28"/>
                <w:szCs w:val="28"/>
              </w:rPr>
              <w:t xml:space="preserve"> </w:t>
            </w:r>
            <w:r w:rsidR="00731D30" w:rsidRPr="00731D30">
              <w:rPr>
                <w:sz w:val="28"/>
                <w:szCs w:val="28"/>
              </w:rPr>
              <w:t>Словарь терминов для прикладного творчества.</w:t>
            </w:r>
          </w:p>
        </w:tc>
        <w:tc>
          <w:tcPr>
            <w:tcW w:w="2236" w:type="dxa"/>
            <w:tcBorders>
              <w:top w:val="single" w:sz="4" w:space="0" w:color="000000"/>
              <w:left w:val="single" w:sz="4" w:space="0" w:color="000000"/>
              <w:bottom w:val="single" w:sz="4" w:space="0" w:color="000000"/>
              <w:right w:val="single" w:sz="4" w:space="0" w:color="000000"/>
            </w:tcBorders>
            <w:hideMark/>
          </w:tcPr>
          <w:p w14:paraId="0A4C170A" w14:textId="3B78CFE4" w:rsidR="005D31E5" w:rsidRDefault="005D31E5" w:rsidP="00085C28">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Стр.</w:t>
            </w:r>
            <w:r w:rsidR="00731D30">
              <w:rPr>
                <w:rFonts w:eastAsia="Times New Roman" w:cs="Times New Roman"/>
                <w:kern w:val="0"/>
                <w:sz w:val="28"/>
                <w:szCs w:val="28"/>
                <w:lang w:eastAsia="ru-RU" w:bidi="ar-SA"/>
              </w:rPr>
              <w:t>19</w:t>
            </w:r>
          </w:p>
        </w:tc>
      </w:tr>
      <w:tr w:rsidR="00731D30" w14:paraId="63B3CA8E" w14:textId="77777777" w:rsidTr="00075857">
        <w:tc>
          <w:tcPr>
            <w:tcW w:w="960" w:type="dxa"/>
            <w:vMerge w:val="restart"/>
            <w:tcBorders>
              <w:top w:val="single" w:sz="4" w:space="0" w:color="000000"/>
              <w:left w:val="single" w:sz="4" w:space="0" w:color="auto"/>
              <w:right w:val="single" w:sz="4" w:space="0" w:color="auto"/>
            </w:tcBorders>
          </w:tcPr>
          <w:p w14:paraId="0C7F4BC7" w14:textId="036EA658" w:rsidR="00731D30" w:rsidRDefault="00731D30" w:rsidP="00085C28">
            <w:pPr>
              <w:widowControl/>
              <w:suppressAutoHyphens w:val="0"/>
              <w:jc w:val="center"/>
              <w:rPr>
                <w:rFonts w:eastAsia="Times New Roman" w:cs="Times New Roman"/>
                <w:kern w:val="0"/>
                <w:sz w:val="28"/>
                <w:szCs w:val="28"/>
                <w:lang w:eastAsia="ru-RU" w:bidi="ar-SA"/>
              </w:rPr>
            </w:pPr>
            <w:r>
              <w:rPr>
                <w:rFonts w:eastAsia="Times New Roman" w:cs="Times New Roman"/>
                <w:kern w:val="0"/>
                <w:sz w:val="28"/>
                <w:szCs w:val="28"/>
                <w:lang w:eastAsia="ru-RU" w:bidi="ar-SA"/>
              </w:rPr>
              <w:t>9.</w:t>
            </w:r>
          </w:p>
        </w:tc>
        <w:tc>
          <w:tcPr>
            <w:tcW w:w="6378" w:type="dxa"/>
            <w:tcBorders>
              <w:top w:val="single" w:sz="4" w:space="0" w:color="000000"/>
              <w:left w:val="single" w:sz="4" w:space="0" w:color="auto"/>
              <w:bottom w:val="single" w:sz="4" w:space="0" w:color="000000"/>
              <w:right w:val="single" w:sz="4" w:space="0" w:color="000000"/>
            </w:tcBorders>
          </w:tcPr>
          <w:p w14:paraId="0A8AB70F" w14:textId="7BCD35DD" w:rsidR="00731D30" w:rsidRDefault="00731D30" w:rsidP="00731D30">
            <w:pPr>
              <w:pStyle w:val="11"/>
              <w:spacing w:line="240" w:lineRule="auto"/>
              <w:rPr>
                <w:sz w:val="28"/>
                <w:szCs w:val="28"/>
              </w:rPr>
            </w:pPr>
            <w:r>
              <w:rPr>
                <w:sz w:val="28"/>
                <w:szCs w:val="28"/>
              </w:rPr>
              <w:t xml:space="preserve">Приложение № 3. </w:t>
            </w:r>
          </w:p>
        </w:tc>
        <w:tc>
          <w:tcPr>
            <w:tcW w:w="2236" w:type="dxa"/>
            <w:tcBorders>
              <w:top w:val="single" w:sz="4" w:space="0" w:color="000000"/>
              <w:left w:val="single" w:sz="4" w:space="0" w:color="000000"/>
              <w:bottom w:val="single" w:sz="4" w:space="0" w:color="000000"/>
              <w:right w:val="single" w:sz="4" w:space="0" w:color="000000"/>
            </w:tcBorders>
          </w:tcPr>
          <w:p w14:paraId="069D82E9" w14:textId="77777777" w:rsidR="00731D30" w:rsidRDefault="00731D30" w:rsidP="00085C28">
            <w:pPr>
              <w:widowControl/>
              <w:suppressAutoHyphens w:val="0"/>
              <w:rPr>
                <w:rFonts w:eastAsia="Times New Roman" w:cs="Times New Roman"/>
                <w:kern w:val="0"/>
                <w:sz w:val="28"/>
                <w:szCs w:val="28"/>
                <w:lang w:eastAsia="ru-RU" w:bidi="ar-SA"/>
              </w:rPr>
            </w:pPr>
          </w:p>
        </w:tc>
      </w:tr>
      <w:tr w:rsidR="00731D30" w14:paraId="439C4F82" w14:textId="77777777" w:rsidTr="00075857">
        <w:tc>
          <w:tcPr>
            <w:tcW w:w="960" w:type="dxa"/>
            <w:vMerge/>
            <w:tcBorders>
              <w:left w:val="single" w:sz="4" w:space="0" w:color="auto"/>
              <w:right w:val="single" w:sz="4" w:space="0" w:color="auto"/>
            </w:tcBorders>
          </w:tcPr>
          <w:p w14:paraId="79A695C2" w14:textId="127191B6" w:rsidR="00731D30" w:rsidRDefault="00731D30" w:rsidP="00817960">
            <w:pPr>
              <w:widowControl/>
              <w:suppressAutoHyphens w:val="0"/>
              <w:jc w:val="center"/>
              <w:rPr>
                <w:rFonts w:eastAsia="Times New Roman" w:cs="Times New Roman"/>
                <w:kern w:val="0"/>
                <w:sz w:val="28"/>
                <w:szCs w:val="28"/>
                <w:lang w:eastAsia="ru-RU" w:bidi="ar-SA"/>
              </w:rPr>
            </w:pPr>
          </w:p>
        </w:tc>
        <w:tc>
          <w:tcPr>
            <w:tcW w:w="6378" w:type="dxa"/>
          </w:tcPr>
          <w:p w14:paraId="06CC345B" w14:textId="77777777" w:rsidR="00731D30" w:rsidRDefault="00731D30" w:rsidP="00817960">
            <w:pPr>
              <w:jc w:val="both"/>
              <w:rPr>
                <w:sz w:val="28"/>
                <w:szCs w:val="28"/>
              </w:rPr>
            </w:pPr>
            <w:r>
              <w:rPr>
                <w:sz w:val="28"/>
                <w:szCs w:val="28"/>
              </w:rPr>
              <w:t>Календарный учебный график 1 года обучения</w:t>
            </w:r>
          </w:p>
        </w:tc>
        <w:tc>
          <w:tcPr>
            <w:tcW w:w="2236" w:type="dxa"/>
          </w:tcPr>
          <w:p w14:paraId="63014AB8" w14:textId="77C03ABC" w:rsidR="00731D30" w:rsidRDefault="00731D30" w:rsidP="00817960">
            <w:pPr>
              <w:jc w:val="both"/>
              <w:rPr>
                <w:sz w:val="28"/>
                <w:szCs w:val="28"/>
              </w:rPr>
            </w:pPr>
            <w:r>
              <w:rPr>
                <w:sz w:val="28"/>
                <w:szCs w:val="28"/>
              </w:rPr>
              <w:t>Стр.26</w:t>
            </w:r>
          </w:p>
        </w:tc>
      </w:tr>
      <w:tr w:rsidR="00731D30" w14:paraId="14E235A1" w14:textId="77777777" w:rsidTr="00075857">
        <w:tc>
          <w:tcPr>
            <w:tcW w:w="960" w:type="dxa"/>
            <w:vMerge/>
            <w:tcBorders>
              <w:left w:val="single" w:sz="4" w:space="0" w:color="auto"/>
              <w:bottom w:val="single" w:sz="4" w:space="0" w:color="000000"/>
              <w:right w:val="single" w:sz="4" w:space="0" w:color="auto"/>
            </w:tcBorders>
          </w:tcPr>
          <w:p w14:paraId="5EA2FFD2" w14:textId="0A985E98" w:rsidR="00731D30" w:rsidRDefault="00731D30" w:rsidP="00817960">
            <w:pPr>
              <w:widowControl/>
              <w:suppressAutoHyphens w:val="0"/>
              <w:jc w:val="center"/>
              <w:rPr>
                <w:rFonts w:eastAsia="Times New Roman" w:cs="Times New Roman"/>
                <w:kern w:val="0"/>
                <w:sz w:val="28"/>
                <w:szCs w:val="28"/>
                <w:lang w:eastAsia="ru-RU" w:bidi="ar-SA"/>
              </w:rPr>
            </w:pPr>
          </w:p>
        </w:tc>
        <w:tc>
          <w:tcPr>
            <w:tcW w:w="6378" w:type="dxa"/>
          </w:tcPr>
          <w:p w14:paraId="2E3D1413" w14:textId="77777777" w:rsidR="00731D30" w:rsidRDefault="00731D30" w:rsidP="00817960">
            <w:pPr>
              <w:jc w:val="both"/>
              <w:rPr>
                <w:sz w:val="28"/>
                <w:szCs w:val="28"/>
              </w:rPr>
            </w:pPr>
            <w:r>
              <w:rPr>
                <w:sz w:val="28"/>
                <w:szCs w:val="28"/>
              </w:rPr>
              <w:t>Календарный учебный график 2 года обучения</w:t>
            </w:r>
          </w:p>
        </w:tc>
        <w:tc>
          <w:tcPr>
            <w:tcW w:w="2236" w:type="dxa"/>
          </w:tcPr>
          <w:p w14:paraId="7837EF3F" w14:textId="4A657CCE" w:rsidR="00731D30" w:rsidRDefault="00731D30" w:rsidP="00817960">
            <w:pPr>
              <w:jc w:val="both"/>
              <w:rPr>
                <w:sz w:val="28"/>
                <w:szCs w:val="28"/>
              </w:rPr>
            </w:pPr>
            <w:r>
              <w:rPr>
                <w:sz w:val="28"/>
                <w:szCs w:val="28"/>
              </w:rPr>
              <w:t>Стр.32</w:t>
            </w:r>
            <w:bookmarkStart w:id="0" w:name="_GoBack"/>
            <w:bookmarkEnd w:id="0"/>
          </w:p>
        </w:tc>
      </w:tr>
      <w:tr w:rsidR="00817960" w14:paraId="742968A9" w14:textId="77777777" w:rsidTr="00817960">
        <w:tc>
          <w:tcPr>
            <w:tcW w:w="960" w:type="dxa"/>
            <w:tcBorders>
              <w:top w:val="single" w:sz="4" w:space="0" w:color="000000"/>
              <w:left w:val="single" w:sz="4" w:space="0" w:color="000000"/>
              <w:bottom w:val="single" w:sz="4" w:space="0" w:color="000000"/>
              <w:right w:val="single" w:sz="4" w:space="0" w:color="auto"/>
            </w:tcBorders>
            <w:hideMark/>
          </w:tcPr>
          <w:p w14:paraId="45303123" w14:textId="77777777" w:rsidR="00817960" w:rsidRDefault="00817960" w:rsidP="00817960">
            <w:pPr>
              <w:widowControl/>
              <w:suppressAutoHyphens w:val="0"/>
              <w:jc w:val="center"/>
              <w:rPr>
                <w:rFonts w:eastAsia="Times New Roman" w:cs="Times New Roman"/>
                <w:kern w:val="0"/>
                <w:sz w:val="28"/>
                <w:szCs w:val="28"/>
                <w:lang w:eastAsia="ru-RU" w:bidi="ar-SA"/>
              </w:rPr>
            </w:pPr>
          </w:p>
        </w:tc>
        <w:tc>
          <w:tcPr>
            <w:tcW w:w="6378" w:type="dxa"/>
            <w:tcBorders>
              <w:top w:val="single" w:sz="4" w:space="0" w:color="000000"/>
              <w:left w:val="single" w:sz="4" w:space="0" w:color="auto"/>
              <w:bottom w:val="single" w:sz="4" w:space="0" w:color="000000"/>
              <w:right w:val="single" w:sz="4" w:space="0" w:color="000000"/>
            </w:tcBorders>
            <w:hideMark/>
          </w:tcPr>
          <w:p w14:paraId="64D9E8C6" w14:textId="77777777" w:rsidR="00817960" w:rsidRDefault="00817960" w:rsidP="00817960">
            <w:pPr>
              <w:pStyle w:val="11"/>
              <w:spacing w:line="360" w:lineRule="auto"/>
              <w:rPr>
                <w:sz w:val="28"/>
                <w:szCs w:val="28"/>
              </w:rPr>
            </w:pPr>
          </w:p>
        </w:tc>
        <w:tc>
          <w:tcPr>
            <w:tcW w:w="2236" w:type="dxa"/>
            <w:tcBorders>
              <w:top w:val="single" w:sz="4" w:space="0" w:color="000000"/>
              <w:left w:val="single" w:sz="4" w:space="0" w:color="000000"/>
              <w:bottom w:val="single" w:sz="4" w:space="0" w:color="000000"/>
              <w:right w:val="single" w:sz="4" w:space="0" w:color="000000"/>
            </w:tcBorders>
            <w:hideMark/>
          </w:tcPr>
          <w:p w14:paraId="16C3E4B3" w14:textId="77777777" w:rsidR="00817960" w:rsidRDefault="00817960" w:rsidP="00817960">
            <w:pPr>
              <w:widowControl/>
              <w:suppressAutoHyphens w:val="0"/>
              <w:rPr>
                <w:rFonts w:eastAsia="Times New Roman" w:cs="Times New Roman"/>
                <w:kern w:val="0"/>
                <w:sz w:val="28"/>
                <w:szCs w:val="28"/>
                <w:lang w:eastAsia="ru-RU" w:bidi="ar-SA"/>
              </w:rPr>
            </w:pPr>
          </w:p>
        </w:tc>
      </w:tr>
    </w:tbl>
    <w:p w14:paraId="73A12017" w14:textId="77777777" w:rsidR="004F7771" w:rsidRDefault="004F7771" w:rsidP="00085C28">
      <w:pPr>
        <w:widowControl/>
        <w:suppressAutoHyphens w:val="0"/>
        <w:jc w:val="center"/>
        <w:rPr>
          <w:rFonts w:eastAsia="Times New Roman" w:cs="Times New Roman"/>
          <w:kern w:val="0"/>
          <w:sz w:val="28"/>
          <w:szCs w:val="28"/>
          <w:lang w:eastAsia="ru-RU" w:bidi="ar-SA"/>
        </w:rPr>
      </w:pPr>
    </w:p>
    <w:p w14:paraId="07590693" w14:textId="77777777" w:rsidR="004F7771" w:rsidRDefault="004F7771" w:rsidP="00085C28">
      <w:pPr>
        <w:widowControl/>
        <w:suppressAutoHyphens w:val="0"/>
        <w:jc w:val="center"/>
        <w:rPr>
          <w:rFonts w:eastAsia="Times New Roman" w:cs="Times New Roman"/>
          <w:kern w:val="0"/>
          <w:sz w:val="28"/>
          <w:szCs w:val="28"/>
          <w:lang w:eastAsia="ru-RU" w:bidi="ar-SA"/>
        </w:rPr>
      </w:pPr>
    </w:p>
    <w:p w14:paraId="7D5DDE62" w14:textId="77777777" w:rsidR="004F7771" w:rsidRDefault="004F7771" w:rsidP="00085C28">
      <w:pPr>
        <w:pStyle w:val="Standard"/>
        <w:jc w:val="center"/>
        <w:rPr>
          <w:b/>
          <w:sz w:val="28"/>
          <w:szCs w:val="28"/>
        </w:rPr>
      </w:pPr>
    </w:p>
    <w:p w14:paraId="15296385" w14:textId="77777777" w:rsidR="004F7771" w:rsidRDefault="004F7771" w:rsidP="00085C28">
      <w:pPr>
        <w:pStyle w:val="Standard"/>
        <w:jc w:val="center"/>
        <w:rPr>
          <w:b/>
          <w:sz w:val="28"/>
          <w:szCs w:val="28"/>
        </w:rPr>
      </w:pPr>
    </w:p>
    <w:p w14:paraId="6FDB99FD" w14:textId="77777777" w:rsidR="004F7771" w:rsidRDefault="004F7771" w:rsidP="00085C28">
      <w:pPr>
        <w:pStyle w:val="Standard"/>
        <w:jc w:val="center"/>
        <w:rPr>
          <w:b/>
          <w:sz w:val="28"/>
          <w:szCs w:val="28"/>
        </w:rPr>
      </w:pPr>
    </w:p>
    <w:p w14:paraId="56AF7359" w14:textId="77777777" w:rsidR="004F7771" w:rsidRDefault="004F7771" w:rsidP="00085C28">
      <w:pPr>
        <w:pStyle w:val="Standard"/>
        <w:jc w:val="center"/>
        <w:rPr>
          <w:b/>
          <w:sz w:val="28"/>
          <w:szCs w:val="28"/>
        </w:rPr>
      </w:pPr>
    </w:p>
    <w:p w14:paraId="23E901AA" w14:textId="77777777" w:rsidR="004F7771" w:rsidRDefault="004F7771" w:rsidP="00085C28">
      <w:pPr>
        <w:pStyle w:val="Standard"/>
        <w:jc w:val="center"/>
        <w:rPr>
          <w:b/>
          <w:sz w:val="28"/>
          <w:szCs w:val="28"/>
        </w:rPr>
      </w:pPr>
    </w:p>
    <w:p w14:paraId="3CF1928D" w14:textId="77777777" w:rsidR="004F7771" w:rsidRDefault="004F7771" w:rsidP="00085C28">
      <w:pPr>
        <w:pStyle w:val="Standard"/>
        <w:jc w:val="center"/>
        <w:rPr>
          <w:b/>
          <w:sz w:val="28"/>
          <w:szCs w:val="28"/>
        </w:rPr>
      </w:pPr>
    </w:p>
    <w:p w14:paraId="1A90031E" w14:textId="77777777" w:rsidR="004F7771" w:rsidRDefault="004F7771" w:rsidP="00085C28">
      <w:pPr>
        <w:pStyle w:val="Standard"/>
        <w:jc w:val="center"/>
        <w:rPr>
          <w:b/>
          <w:sz w:val="28"/>
          <w:szCs w:val="28"/>
        </w:rPr>
      </w:pPr>
    </w:p>
    <w:p w14:paraId="21D44BD9" w14:textId="77777777" w:rsidR="004F7771" w:rsidRDefault="004F7771" w:rsidP="00085C28">
      <w:pPr>
        <w:pStyle w:val="Standard"/>
        <w:jc w:val="center"/>
        <w:rPr>
          <w:b/>
          <w:sz w:val="28"/>
          <w:szCs w:val="28"/>
        </w:rPr>
      </w:pPr>
    </w:p>
    <w:p w14:paraId="686E9547" w14:textId="77777777" w:rsidR="004F7771" w:rsidRDefault="004F7771" w:rsidP="00085C28">
      <w:pPr>
        <w:pStyle w:val="Standard"/>
        <w:jc w:val="center"/>
        <w:rPr>
          <w:b/>
          <w:sz w:val="28"/>
          <w:szCs w:val="28"/>
        </w:rPr>
      </w:pPr>
    </w:p>
    <w:p w14:paraId="7561AFA3" w14:textId="77777777" w:rsidR="004F7771" w:rsidRDefault="004F7771" w:rsidP="00085C28">
      <w:pPr>
        <w:pStyle w:val="Standard"/>
        <w:jc w:val="center"/>
        <w:rPr>
          <w:b/>
          <w:sz w:val="28"/>
          <w:szCs w:val="28"/>
        </w:rPr>
      </w:pPr>
    </w:p>
    <w:p w14:paraId="3F9C012B" w14:textId="77777777" w:rsidR="004F7771" w:rsidRDefault="004F7771" w:rsidP="00085C28">
      <w:pPr>
        <w:pStyle w:val="Standard"/>
        <w:jc w:val="center"/>
        <w:rPr>
          <w:b/>
          <w:sz w:val="28"/>
          <w:szCs w:val="28"/>
        </w:rPr>
      </w:pPr>
    </w:p>
    <w:p w14:paraId="5EE59953" w14:textId="77777777" w:rsidR="004F7771" w:rsidRDefault="004F7771" w:rsidP="00085C28">
      <w:pPr>
        <w:pStyle w:val="Standard"/>
        <w:jc w:val="center"/>
        <w:rPr>
          <w:b/>
          <w:sz w:val="28"/>
          <w:szCs w:val="28"/>
        </w:rPr>
      </w:pPr>
    </w:p>
    <w:p w14:paraId="2937E2AA" w14:textId="77777777" w:rsidR="004F7771" w:rsidRDefault="004F7771" w:rsidP="00085C28">
      <w:pPr>
        <w:pStyle w:val="Standard"/>
        <w:jc w:val="center"/>
        <w:rPr>
          <w:b/>
          <w:sz w:val="28"/>
          <w:szCs w:val="28"/>
        </w:rPr>
      </w:pPr>
    </w:p>
    <w:p w14:paraId="5FFF619B" w14:textId="77777777" w:rsidR="004F7771" w:rsidRDefault="004F7771" w:rsidP="00085C28">
      <w:pPr>
        <w:pStyle w:val="Standard"/>
        <w:jc w:val="center"/>
        <w:rPr>
          <w:b/>
          <w:sz w:val="28"/>
          <w:szCs w:val="28"/>
        </w:rPr>
      </w:pPr>
    </w:p>
    <w:p w14:paraId="63506CF2" w14:textId="77777777" w:rsidR="004F7771" w:rsidRDefault="004F7771" w:rsidP="00085C28">
      <w:pPr>
        <w:pStyle w:val="Standard"/>
        <w:jc w:val="center"/>
        <w:rPr>
          <w:b/>
          <w:sz w:val="28"/>
          <w:szCs w:val="28"/>
        </w:rPr>
      </w:pPr>
    </w:p>
    <w:p w14:paraId="1F706080" w14:textId="77777777" w:rsidR="004F7771" w:rsidRDefault="004F7771" w:rsidP="00085C28">
      <w:pPr>
        <w:pStyle w:val="Standard"/>
        <w:jc w:val="center"/>
        <w:rPr>
          <w:b/>
          <w:sz w:val="28"/>
          <w:szCs w:val="28"/>
        </w:rPr>
      </w:pPr>
    </w:p>
    <w:p w14:paraId="3532C726" w14:textId="77777777" w:rsidR="004F7771" w:rsidRDefault="004F7771" w:rsidP="00085C28">
      <w:pPr>
        <w:pStyle w:val="Standard"/>
        <w:jc w:val="center"/>
        <w:rPr>
          <w:b/>
          <w:sz w:val="28"/>
          <w:szCs w:val="28"/>
        </w:rPr>
      </w:pPr>
    </w:p>
    <w:p w14:paraId="780EBC91" w14:textId="77777777" w:rsidR="004F7771" w:rsidRDefault="004F7771" w:rsidP="00085C28">
      <w:pPr>
        <w:pStyle w:val="Standard"/>
        <w:jc w:val="center"/>
        <w:rPr>
          <w:b/>
          <w:sz w:val="28"/>
          <w:szCs w:val="28"/>
        </w:rPr>
      </w:pPr>
    </w:p>
    <w:p w14:paraId="6864F69E" w14:textId="77777777" w:rsidR="00085C28" w:rsidRDefault="00085C28" w:rsidP="00085C28">
      <w:pPr>
        <w:pStyle w:val="Standard"/>
        <w:jc w:val="center"/>
        <w:rPr>
          <w:b/>
          <w:sz w:val="28"/>
          <w:szCs w:val="28"/>
        </w:rPr>
      </w:pPr>
    </w:p>
    <w:p w14:paraId="0455F3A1" w14:textId="77777777" w:rsidR="00085C28" w:rsidRDefault="00085C28" w:rsidP="00085C28">
      <w:pPr>
        <w:pStyle w:val="Standard"/>
        <w:jc w:val="center"/>
        <w:rPr>
          <w:b/>
          <w:sz w:val="28"/>
          <w:szCs w:val="28"/>
        </w:rPr>
      </w:pPr>
    </w:p>
    <w:p w14:paraId="70700E00" w14:textId="77777777" w:rsidR="00085C28" w:rsidRDefault="00085C28" w:rsidP="00085C28">
      <w:pPr>
        <w:pStyle w:val="Standard"/>
        <w:jc w:val="center"/>
        <w:rPr>
          <w:b/>
          <w:sz w:val="28"/>
          <w:szCs w:val="28"/>
        </w:rPr>
      </w:pPr>
    </w:p>
    <w:p w14:paraId="15D5FDC7" w14:textId="77777777" w:rsidR="00085C28" w:rsidRDefault="00085C28" w:rsidP="00085C28">
      <w:pPr>
        <w:pStyle w:val="Standard"/>
        <w:jc w:val="center"/>
        <w:rPr>
          <w:b/>
          <w:sz w:val="28"/>
          <w:szCs w:val="28"/>
        </w:rPr>
      </w:pPr>
    </w:p>
    <w:p w14:paraId="4D7584CC" w14:textId="77777777" w:rsidR="00085C28" w:rsidRDefault="00085C28" w:rsidP="00085C28">
      <w:pPr>
        <w:pStyle w:val="Standard"/>
        <w:jc w:val="center"/>
        <w:rPr>
          <w:b/>
          <w:sz w:val="28"/>
          <w:szCs w:val="28"/>
        </w:rPr>
      </w:pPr>
    </w:p>
    <w:p w14:paraId="30746738" w14:textId="77777777" w:rsidR="00085C28" w:rsidRDefault="00085C28" w:rsidP="00085C28">
      <w:pPr>
        <w:pStyle w:val="Standard"/>
        <w:jc w:val="center"/>
        <w:rPr>
          <w:b/>
          <w:sz w:val="28"/>
          <w:szCs w:val="28"/>
        </w:rPr>
      </w:pPr>
    </w:p>
    <w:p w14:paraId="7CA89267" w14:textId="3A956188" w:rsidR="004F7771" w:rsidRDefault="004F7771" w:rsidP="00085C28">
      <w:pPr>
        <w:pStyle w:val="Standard"/>
        <w:jc w:val="center"/>
        <w:rPr>
          <w:b/>
          <w:sz w:val="28"/>
          <w:szCs w:val="28"/>
        </w:rPr>
      </w:pPr>
      <w:r>
        <w:rPr>
          <w:b/>
          <w:sz w:val="28"/>
          <w:szCs w:val="28"/>
        </w:rPr>
        <w:lastRenderedPageBreak/>
        <w:t>Пояснительная записка</w:t>
      </w:r>
    </w:p>
    <w:p w14:paraId="6A05690F" w14:textId="77777777" w:rsidR="004F7771" w:rsidRDefault="004F7771" w:rsidP="00085C28">
      <w:pPr>
        <w:pStyle w:val="Standard"/>
        <w:ind w:right="283" w:firstLine="709"/>
        <w:jc w:val="both"/>
        <w:rPr>
          <w:sz w:val="28"/>
          <w:szCs w:val="28"/>
        </w:rPr>
      </w:pPr>
      <w:r>
        <w:rPr>
          <w:sz w:val="28"/>
          <w:szCs w:val="28"/>
        </w:rPr>
        <w:t xml:space="preserve">Потребность окружать себя нужными и красивыми вещами идёт из самой древности человеческого существования. Люди учились ремеслу с раннего детства. Секреты своего мастерства, умения и знания передавали из поколения в поколение. Эта потребность не угасает </w:t>
      </w:r>
      <w:r w:rsidR="00E41996">
        <w:rPr>
          <w:sz w:val="28"/>
          <w:szCs w:val="28"/>
        </w:rPr>
        <w:t xml:space="preserve">и </w:t>
      </w:r>
      <w:r>
        <w:rPr>
          <w:sz w:val="28"/>
          <w:szCs w:val="28"/>
        </w:rPr>
        <w:t xml:space="preserve">в наше цивилизованное время, она с ещё большей силой возрождается, становится многогранной и проявляется во </w:t>
      </w:r>
      <w:r w:rsidR="00E41996">
        <w:rPr>
          <w:sz w:val="28"/>
          <w:szCs w:val="28"/>
        </w:rPr>
        <w:t>многих сферах</w:t>
      </w:r>
      <w:r>
        <w:rPr>
          <w:sz w:val="28"/>
          <w:szCs w:val="28"/>
        </w:rPr>
        <w:t xml:space="preserve"> нашей деятельности.</w:t>
      </w:r>
    </w:p>
    <w:p w14:paraId="6C9C5729" w14:textId="77777777" w:rsidR="004F7771" w:rsidRDefault="004F7771" w:rsidP="00085C28">
      <w:pPr>
        <w:pStyle w:val="Standard"/>
        <w:ind w:right="283"/>
        <w:jc w:val="both"/>
        <w:rPr>
          <w:color w:val="000000"/>
          <w:sz w:val="28"/>
          <w:szCs w:val="28"/>
        </w:rPr>
      </w:pPr>
      <w:r>
        <w:rPr>
          <w:sz w:val="28"/>
          <w:szCs w:val="28"/>
        </w:rPr>
        <w:t xml:space="preserve"> </w:t>
      </w:r>
      <w:r>
        <w:rPr>
          <w:sz w:val="28"/>
          <w:szCs w:val="28"/>
        </w:rPr>
        <w:tab/>
        <w:t xml:space="preserve">Настоящая программа имеет </w:t>
      </w:r>
      <w:r>
        <w:rPr>
          <w:rStyle w:val="StrongEmphasis"/>
          <w:b w:val="0"/>
          <w:i/>
          <w:sz w:val="28"/>
          <w:szCs w:val="28"/>
        </w:rPr>
        <w:t>художественную  направленность</w:t>
      </w:r>
      <w:r>
        <w:rPr>
          <w:color w:val="000000"/>
          <w:sz w:val="28"/>
          <w:szCs w:val="28"/>
        </w:rPr>
        <w:t xml:space="preserve">. </w:t>
      </w:r>
    </w:p>
    <w:p w14:paraId="44C8C39E" w14:textId="77777777" w:rsidR="00085C28" w:rsidRPr="00085C28" w:rsidRDefault="00085C28" w:rsidP="00085C28">
      <w:pPr>
        <w:ind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 xml:space="preserve">Настоящая программа разработана в соответствии с основными нормативными документами: </w:t>
      </w:r>
    </w:p>
    <w:p w14:paraId="65056AD3"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Закон РФ от 29.12.2012 № 273-ФЗ «Об образовании в Российской Федерации» (с изменениями и дополнениями, вступившими в силу с 29.12.2022 г.)</w:t>
      </w:r>
    </w:p>
    <w:p w14:paraId="1BE0061C"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Закон РФ от 31.07.2020 №304-ФЗ «О внесении изменений в Федеральный закон «Об образовании в Российской Федерации» по вопросам воспитания обучающихся»</w:t>
      </w:r>
    </w:p>
    <w:p w14:paraId="7C571165"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 xml:space="preserve">Концепция развития дополнительного образования детей до 2030 года, утвержденная Распоряжением Правительства РФ от 31.03.2022 №678-р </w:t>
      </w:r>
    </w:p>
    <w:p w14:paraId="33435CDB"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3A4E1F7E"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621AE7C2"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3D39E627"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713F367D"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211A4ED3"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094EC069" w14:textId="77777777" w:rsidR="00085C28" w:rsidRPr="00085C28" w:rsidRDefault="00085C28" w:rsidP="00085C28">
      <w:pPr>
        <w:numPr>
          <w:ilvl w:val="0"/>
          <w:numId w:val="21"/>
        </w:numPr>
        <w:ind w:left="0" w:right="283" w:firstLine="709"/>
        <w:jc w:val="both"/>
        <w:rPr>
          <w:rFonts w:eastAsia="Times New Roman" w:cs="Times New Roman"/>
          <w:bCs/>
          <w:kern w:val="0"/>
          <w:sz w:val="28"/>
          <w:szCs w:val="28"/>
          <w:lang w:eastAsia="ru-RU" w:bidi="ru-RU"/>
        </w:rPr>
      </w:pPr>
      <w:r w:rsidRPr="00085C28">
        <w:rPr>
          <w:rFonts w:eastAsia="Times New Roman" w:cs="Times New Roman"/>
          <w:bCs/>
          <w:kern w:val="0"/>
          <w:sz w:val="28"/>
          <w:szCs w:val="28"/>
          <w:lang w:eastAsia="ru-RU" w:bidi="ru-RU"/>
        </w:rPr>
        <w:t xml:space="preserve"> Устав образовательной организации.</w:t>
      </w:r>
    </w:p>
    <w:p w14:paraId="6F616C31" w14:textId="77777777" w:rsidR="004F7771" w:rsidRDefault="004F7771" w:rsidP="00085C28">
      <w:pPr>
        <w:tabs>
          <w:tab w:val="left" w:pos="9922"/>
        </w:tabs>
        <w:suppressAutoHyphens w:val="0"/>
        <w:ind w:firstLine="620"/>
        <w:jc w:val="both"/>
        <w:rPr>
          <w:rFonts w:cs="Times New Roman"/>
          <w:sz w:val="28"/>
          <w:szCs w:val="28"/>
        </w:rPr>
      </w:pPr>
      <w:r>
        <w:rPr>
          <w:rFonts w:cs="Times New Roman"/>
          <w:i/>
          <w:sz w:val="28"/>
          <w:szCs w:val="28"/>
        </w:rPr>
        <w:t>Актуальность программы</w:t>
      </w:r>
      <w:r>
        <w:rPr>
          <w:rFonts w:cs="Times New Roman"/>
          <w:sz w:val="28"/>
          <w:szCs w:val="28"/>
        </w:rPr>
        <w:t xml:space="preserve"> продиктована складывающимися социальными условиями,  требующими от человека определённых способностей для адаптации </w:t>
      </w:r>
      <w:r>
        <w:rPr>
          <w:rFonts w:cs="Times New Roman"/>
          <w:sz w:val="28"/>
          <w:szCs w:val="28"/>
        </w:rPr>
        <w:lastRenderedPageBreak/>
        <w:t>в окружающем мире, потребность увидеть себя в контексте происходящих событий, научиться отвечать за свои поступки, показать детям возможности творческого отношения к жизни, дать почувствовать радость самосовершенствования, понять, что человек — существо созидательное,  наделённое способностью творить, наполняя пространство вокруг себя полезной деятельностью.</w:t>
      </w:r>
    </w:p>
    <w:p w14:paraId="0780853F" w14:textId="77777777" w:rsidR="004F7771" w:rsidRDefault="004F7771" w:rsidP="00085C28">
      <w:pPr>
        <w:pStyle w:val="Standard"/>
        <w:widowControl w:val="0"/>
        <w:ind w:firstLine="709"/>
        <w:jc w:val="both"/>
        <w:rPr>
          <w:sz w:val="28"/>
          <w:szCs w:val="28"/>
        </w:rPr>
      </w:pPr>
      <w:r>
        <w:rPr>
          <w:i/>
          <w:sz w:val="28"/>
          <w:szCs w:val="28"/>
        </w:rPr>
        <w:t>Педагогическая целесообразность</w:t>
      </w:r>
      <w:r>
        <w:rPr>
          <w:sz w:val="28"/>
          <w:szCs w:val="28"/>
        </w:rPr>
        <w:t>: Язык различных видов декоративно-прикладного искусства делает творческую деятельность уникальным средством воспитания, обучения и развития ребёнка. Кроме того, занятия декоративно-прикладным искусством дают возможность раскрыть заложенную в человеке потребность в творчестве, желание созидать, создавать прекрасное своими руками. Каждому ребёнку важно почувствовать себя творцом, открыть для себя мир декоративно-прикладного искусства, дизайна, народной культуры, научиться видеть красоту окружающей природы. Занимаясь различными видами творчества, ребята постигают основы изобразительного искусства, композиции, дизайна, воспитывается эстетический вкус, каждый ребёнок находит что-то своё, что ему ближе по духу и по способностям.</w:t>
      </w:r>
    </w:p>
    <w:p w14:paraId="688475A9" w14:textId="77777777" w:rsidR="004F7771" w:rsidRPr="004F7771" w:rsidRDefault="004F7771" w:rsidP="00085C28">
      <w:pPr>
        <w:pStyle w:val="Standard"/>
        <w:ind w:firstLine="540"/>
        <w:jc w:val="both"/>
        <w:rPr>
          <w:sz w:val="28"/>
          <w:szCs w:val="28"/>
        </w:rPr>
      </w:pPr>
      <w:r>
        <w:rPr>
          <w:sz w:val="28"/>
          <w:szCs w:val="28"/>
        </w:rPr>
        <w:t>Образовательная программа направлена не только на всестороннее развитие творческих способностей ребёнка (воображение и фантазия, пространственное мышление, колористический вкус), а так же даёт возможность приобрести умение и навыки работы с различными художественными материалами. Вариативная часть корректируется ежегодно – в зависимости от социального заказа, интересов и развития воспитанников. Она представлена направлениями деятельности разного уровня – от занимательного до исследовательского. Разработанная программа позволяет каждому воспитаннику приобрести не абстрактную информацию, нередко далёкую от реальной жизни, а практически ориентированные знания и навыки, помогающие ему адаптироваться к многообразию окружающей жизни, определиться с выбором профессии, решить проблему занятости, реализовать себя.</w:t>
      </w:r>
    </w:p>
    <w:p w14:paraId="3CA2C1F1" w14:textId="77777777" w:rsidR="0057617B" w:rsidRDefault="004F7771" w:rsidP="00085C28">
      <w:pPr>
        <w:pStyle w:val="Standard"/>
        <w:ind w:firstLine="708"/>
        <w:jc w:val="both"/>
        <w:rPr>
          <w:bCs/>
          <w:sz w:val="28"/>
          <w:szCs w:val="28"/>
        </w:rPr>
      </w:pPr>
      <w:r>
        <w:rPr>
          <w:i/>
          <w:sz w:val="28"/>
          <w:szCs w:val="28"/>
        </w:rPr>
        <w:t>Отличительные особенности данной образовательной программы</w:t>
      </w:r>
      <w:r>
        <w:rPr>
          <w:sz w:val="28"/>
          <w:szCs w:val="28"/>
        </w:rPr>
        <w:t>:</w:t>
      </w:r>
      <w:r>
        <w:rPr>
          <w:bCs/>
          <w:sz w:val="28"/>
          <w:szCs w:val="28"/>
        </w:rPr>
        <w:t xml:space="preserve"> Данная программа  решает задачу дополнительного образования детей в более углубленном изучении декоративно-прикладного искусства и эстетического воспитания учащихся, чему способствуют внедрение современных, инновационных техник исполнения (энкаустика, </w:t>
      </w:r>
      <w:proofErr w:type="spellStart"/>
      <w:r>
        <w:rPr>
          <w:bCs/>
          <w:sz w:val="28"/>
          <w:szCs w:val="28"/>
        </w:rPr>
        <w:t>кинусайга</w:t>
      </w:r>
      <w:proofErr w:type="spellEnd"/>
      <w:r>
        <w:rPr>
          <w:bCs/>
          <w:sz w:val="28"/>
          <w:szCs w:val="28"/>
        </w:rPr>
        <w:t xml:space="preserve">, </w:t>
      </w:r>
      <w:proofErr w:type="spellStart"/>
      <w:r>
        <w:rPr>
          <w:bCs/>
          <w:sz w:val="28"/>
          <w:szCs w:val="28"/>
        </w:rPr>
        <w:t>канзаши</w:t>
      </w:r>
      <w:proofErr w:type="spellEnd"/>
      <w:r>
        <w:rPr>
          <w:bCs/>
          <w:sz w:val="28"/>
          <w:szCs w:val="28"/>
        </w:rPr>
        <w:t xml:space="preserve">, </w:t>
      </w:r>
      <w:proofErr w:type="spellStart"/>
      <w:r>
        <w:rPr>
          <w:bCs/>
          <w:sz w:val="28"/>
          <w:szCs w:val="28"/>
        </w:rPr>
        <w:t>пейп</w:t>
      </w:r>
      <w:proofErr w:type="spellEnd"/>
      <w:r>
        <w:rPr>
          <w:bCs/>
          <w:sz w:val="28"/>
          <w:szCs w:val="28"/>
        </w:rPr>
        <w:t xml:space="preserve">-арт и др.), включение в программу лекций, бесед по народному искусству, посещение музеев, выставок. </w:t>
      </w:r>
    </w:p>
    <w:p w14:paraId="014C6F3B" w14:textId="77777777" w:rsidR="004F7771" w:rsidRDefault="004F7771" w:rsidP="00085C28">
      <w:pPr>
        <w:pStyle w:val="Standard"/>
        <w:ind w:firstLine="708"/>
        <w:jc w:val="both"/>
        <w:rPr>
          <w:bCs/>
          <w:sz w:val="28"/>
          <w:szCs w:val="28"/>
        </w:rPr>
      </w:pPr>
      <w:r>
        <w:rPr>
          <w:bCs/>
          <w:sz w:val="28"/>
          <w:szCs w:val="28"/>
        </w:rPr>
        <w:t xml:space="preserve"> В учебном процессе используются возможности компьютерных программ, интерактивные методы обучения, игры, тесты.</w:t>
      </w:r>
    </w:p>
    <w:p w14:paraId="6C53E819" w14:textId="77777777" w:rsidR="004F7771" w:rsidRDefault="004F7771" w:rsidP="00085C28">
      <w:pPr>
        <w:pStyle w:val="a6"/>
        <w:spacing w:before="0" w:after="0"/>
        <w:ind w:firstLine="708"/>
        <w:jc w:val="both"/>
        <w:rPr>
          <w:bCs/>
          <w:iCs/>
          <w:sz w:val="28"/>
          <w:szCs w:val="28"/>
        </w:rPr>
      </w:pPr>
      <w:r>
        <w:rPr>
          <w:b/>
          <w:bCs/>
          <w:iCs/>
          <w:sz w:val="28"/>
          <w:szCs w:val="28"/>
        </w:rPr>
        <w:t>Цель программы</w:t>
      </w:r>
      <w:r>
        <w:rPr>
          <w:b/>
          <w:bCs/>
          <w:i/>
          <w:iCs/>
          <w:sz w:val="28"/>
          <w:szCs w:val="28"/>
        </w:rPr>
        <w:t xml:space="preserve"> – </w:t>
      </w:r>
      <w:r>
        <w:rPr>
          <w:bCs/>
          <w:iCs/>
          <w:sz w:val="28"/>
          <w:szCs w:val="28"/>
        </w:rPr>
        <w:t>Развитие личности воспитанника, творческих способностей и индивидуальных дарований на основе его художественно-прикла</w:t>
      </w:r>
      <w:r w:rsidR="0057617B">
        <w:rPr>
          <w:bCs/>
          <w:iCs/>
          <w:sz w:val="28"/>
          <w:szCs w:val="28"/>
        </w:rPr>
        <w:t>дной деятельности в объединении.</w:t>
      </w:r>
    </w:p>
    <w:p w14:paraId="69FBF3BA" w14:textId="77777777" w:rsidR="004F7771" w:rsidRDefault="004F7771" w:rsidP="00085C28">
      <w:pPr>
        <w:pStyle w:val="Textbody"/>
        <w:spacing w:after="0"/>
        <w:ind w:firstLine="540"/>
        <w:rPr>
          <w:b/>
          <w:bCs/>
          <w:iCs/>
          <w:sz w:val="28"/>
          <w:szCs w:val="28"/>
        </w:rPr>
      </w:pPr>
      <w:r>
        <w:rPr>
          <w:b/>
          <w:bCs/>
          <w:iCs/>
          <w:sz w:val="28"/>
          <w:szCs w:val="28"/>
        </w:rPr>
        <w:t>Задачи программы:</w:t>
      </w:r>
    </w:p>
    <w:p w14:paraId="01C21A7D" w14:textId="77777777" w:rsidR="004F7771" w:rsidRDefault="004F7771" w:rsidP="00085C28">
      <w:pPr>
        <w:pStyle w:val="Textbody"/>
        <w:spacing w:after="0"/>
        <w:ind w:firstLine="540"/>
        <w:rPr>
          <w:bCs/>
          <w:i/>
          <w:iCs/>
          <w:sz w:val="28"/>
          <w:szCs w:val="28"/>
        </w:rPr>
      </w:pPr>
      <w:r>
        <w:rPr>
          <w:bCs/>
          <w:i/>
          <w:iCs/>
          <w:sz w:val="28"/>
          <w:szCs w:val="28"/>
        </w:rPr>
        <w:t>Обучающие:</w:t>
      </w:r>
    </w:p>
    <w:p w14:paraId="0E7EE0D0" w14:textId="77777777" w:rsidR="004F7771" w:rsidRDefault="004F7771" w:rsidP="00085C28">
      <w:pPr>
        <w:pStyle w:val="Textbody"/>
        <w:numPr>
          <w:ilvl w:val="0"/>
          <w:numId w:val="1"/>
        </w:numPr>
        <w:spacing w:after="0"/>
        <w:jc w:val="both"/>
        <w:rPr>
          <w:sz w:val="28"/>
        </w:rPr>
      </w:pPr>
      <w:r>
        <w:rPr>
          <w:sz w:val="28"/>
        </w:rPr>
        <w:lastRenderedPageBreak/>
        <w:t>Ознакомить учащихся с основами швейного мастерства (раскрой изделий по лекалам, виды стежков, пошив, вышивка, аппликация, художественная роспись по ткани).</w:t>
      </w:r>
    </w:p>
    <w:p w14:paraId="34835645" w14:textId="77777777" w:rsidR="004F7771" w:rsidRDefault="004F7771" w:rsidP="00085C28">
      <w:pPr>
        <w:pStyle w:val="Textbody"/>
        <w:numPr>
          <w:ilvl w:val="0"/>
          <w:numId w:val="1"/>
        </w:numPr>
        <w:spacing w:after="0"/>
        <w:jc w:val="both"/>
        <w:rPr>
          <w:sz w:val="28"/>
        </w:rPr>
      </w:pPr>
      <w:r>
        <w:rPr>
          <w:sz w:val="28"/>
        </w:rPr>
        <w:t>Научить работать с различными материалами: бумага, кожа, природный материал.</w:t>
      </w:r>
    </w:p>
    <w:p w14:paraId="2D916338" w14:textId="77777777" w:rsidR="009D514E" w:rsidRDefault="009D514E" w:rsidP="00085C28">
      <w:pPr>
        <w:pStyle w:val="Textbody"/>
        <w:numPr>
          <w:ilvl w:val="0"/>
          <w:numId w:val="1"/>
        </w:numPr>
        <w:spacing w:after="0"/>
        <w:jc w:val="both"/>
        <w:rPr>
          <w:sz w:val="28"/>
        </w:rPr>
      </w:pPr>
      <w:r>
        <w:rPr>
          <w:sz w:val="28"/>
        </w:rPr>
        <w:t xml:space="preserve">Научить </w:t>
      </w:r>
      <w:r w:rsidRPr="009D514E">
        <w:rPr>
          <w:sz w:val="28"/>
        </w:rPr>
        <w:t>критически оценивать, как свою работу, так и работу своих товарищей</w:t>
      </w:r>
      <w:r>
        <w:rPr>
          <w:sz w:val="28"/>
        </w:rPr>
        <w:t>.</w:t>
      </w:r>
    </w:p>
    <w:p w14:paraId="3D982021" w14:textId="77777777" w:rsidR="004F7771" w:rsidRDefault="004F7771" w:rsidP="00085C28">
      <w:pPr>
        <w:pStyle w:val="Textbody"/>
        <w:numPr>
          <w:ilvl w:val="0"/>
          <w:numId w:val="1"/>
        </w:numPr>
        <w:spacing w:after="0"/>
        <w:jc w:val="both"/>
        <w:rPr>
          <w:sz w:val="28"/>
          <w:szCs w:val="28"/>
        </w:rPr>
      </w:pPr>
      <w:r>
        <w:rPr>
          <w:sz w:val="28"/>
          <w:szCs w:val="28"/>
        </w:rPr>
        <w:t xml:space="preserve">Раскрыть детям красоту и значимость народного искусства в сфере </w:t>
      </w:r>
      <w:r w:rsidR="009D514E">
        <w:rPr>
          <w:sz w:val="28"/>
          <w:szCs w:val="28"/>
        </w:rPr>
        <w:t>современного декоративно</w:t>
      </w:r>
      <w:r>
        <w:rPr>
          <w:sz w:val="28"/>
          <w:szCs w:val="28"/>
        </w:rPr>
        <w:t>-прикладного творчества.</w:t>
      </w:r>
    </w:p>
    <w:p w14:paraId="10156217" w14:textId="77777777" w:rsidR="004F7771" w:rsidRDefault="004F7771" w:rsidP="00085C28">
      <w:pPr>
        <w:pStyle w:val="Textbody"/>
        <w:spacing w:after="0"/>
        <w:ind w:firstLine="540"/>
        <w:rPr>
          <w:bCs/>
          <w:i/>
          <w:iCs/>
          <w:sz w:val="28"/>
          <w:szCs w:val="28"/>
        </w:rPr>
      </w:pPr>
      <w:r>
        <w:rPr>
          <w:bCs/>
          <w:i/>
          <w:iCs/>
          <w:sz w:val="28"/>
          <w:szCs w:val="28"/>
        </w:rPr>
        <w:t>Развивающие:</w:t>
      </w:r>
    </w:p>
    <w:p w14:paraId="1F60C681" w14:textId="77777777" w:rsidR="004F7771" w:rsidRDefault="00536C1B" w:rsidP="00085C28">
      <w:pPr>
        <w:pStyle w:val="Textbody"/>
        <w:numPr>
          <w:ilvl w:val="0"/>
          <w:numId w:val="2"/>
        </w:numPr>
        <w:spacing w:after="0"/>
        <w:jc w:val="both"/>
        <w:rPr>
          <w:sz w:val="28"/>
        </w:rPr>
      </w:pPr>
      <w:r w:rsidRPr="00536C1B">
        <w:rPr>
          <w:sz w:val="28"/>
        </w:rPr>
        <w:t>Способствовать развитию</w:t>
      </w:r>
      <w:r>
        <w:rPr>
          <w:sz w:val="28"/>
        </w:rPr>
        <w:t xml:space="preserve"> навыков</w:t>
      </w:r>
      <w:r w:rsidR="004F7771">
        <w:rPr>
          <w:sz w:val="28"/>
        </w:rPr>
        <w:t xml:space="preserve"> шитья, вышивки, изобразительного мастерства, лепки.</w:t>
      </w:r>
    </w:p>
    <w:p w14:paraId="5EABF48A" w14:textId="77777777" w:rsidR="004F7771" w:rsidRDefault="00536C1B" w:rsidP="00085C28">
      <w:pPr>
        <w:pStyle w:val="Textbody"/>
        <w:numPr>
          <w:ilvl w:val="0"/>
          <w:numId w:val="2"/>
        </w:numPr>
        <w:spacing w:after="0"/>
        <w:jc w:val="both"/>
        <w:rPr>
          <w:sz w:val="28"/>
        </w:rPr>
      </w:pPr>
      <w:r>
        <w:rPr>
          <w:sz w:val="28"/>
        </w:rPr>
        <w:t>Способствовать р</w:t>
      </w:r>
      <w:r w:rsidR="004F7771">
        <w:rPr>
          <w:sz w:val="28"/>
        </w:rPr>
        <w:t>аз</w:t>
      </w:r>
      <w:r>
        <w:rPr>
          <w:sz w:val="28"/>
        </w:rPr>
        <w:t>витию внимания, памяти, аккуратности, эстетического вкуса, творческого воображения</w:t>
      </w:r>
      <w:r w:rsidR="004F7771">
        <w:rPr>
          <w:sz w:val="28"/>
        </w:rPr>
        <w:t>.</w:t>
      </w:r>
    </w:p>
    <w:p w14:paraId="05D13C63" w14:textId="77777777" w:rsidR="004F7771" w:rsidRDefault="004F7771" w:rsidP="00085C28">
      <w:pPr>
        <w:pStyle w:val="Textbody"/>
        <w:numPr>
          <w:ilvl w:val="0"/>
          <w:numId w:val="2"/>
        </w:numPr>
        <w:spacing w:after="0"/>
        <w:jc w:val="both"/>
        <w:rPr>
          <w:sz w:val="28"/>
          <w:szCs w:val="28"/>
        </w:rPr>
      </w:pPr>
      <w:r>
        <w:rPr>
          <w:sz w:val="28"/>
          <w:szCs w:val="28"/>
        </w:rPr>
        <w:t>Способствовать развитию творческих способностей. Развить и поддержать интерес к народному и декоративно-прикладному искусству.</w:t>
      </w:r>
    </w:p>
    <w:p w14:paraId="470644CE" w14:textId="77777777" w:rsidR="004F7771" w:rsidRDefault="004F7771" w:rsidP="00085C28">
      <w:pPr>
        <w:pStyle w:val="Textbody"/>
        <w:spacing w:after="0"/>
        <w:ind w:firstLine="540"/>
        <w:rPr>
          <w:i/>
          <w:sz w:val="28"/>
        </w:rPr>
      </w:pPr>
      <w:r>
        <w:rPr>
          <w:i/>
          <w:sz w:val="28"/>
        </w:rPr>
        <w:t>Воспитательные:</w:t>
      </w:r>
    </w:p>
    <w:p w14:paraId="568A7E6F" w14:textId="77777777" w:rsidR="004F7771" w:rsidRDefault="00536C1B" w:rsidP="00085C28">
      <w:pPr>
        <w:pStyle w:val="Textbody"/>
        <w:numPr>
          <w:ilvl w:val="0"/>
          <w:numId w:val="3"/>
        </w:numPr>
        <w:spacing w:after="0"/>
        <w:jc w:val="both"/>
        <w:rPr>
          <w:bCs/>
          <w:iCs/>
          <w:sz w:val="28"/>
          <w:szCs w:val="28"/>
        </w:rPr>
      </w:pPr>
      <w:r w:rsidRPr="00536C1B">
        <w:rPr>
          <w:bCs/>
          <w:iCs/>
          <w:sz w:val="28"/>
          <w:szCs w:val="28"/>
        </w:rPr>
        <w:t xml:space="preserve">Способствовать </w:t>
      </w:r>
      <w:r>
        <w:rPr>
          <w:bCs/>
          <w:iCs/>
          <w:sz w:val="28"/>
          <w:szCs w:val="28"/>
        </w:rPr>
        <w:t>воспитанию</w:t>
      </w:r>
      <w:r w:rsidR="004F7771">
        <w:rPr>
          <w:bCs/>
          <w:iCs/>
          <w:sz w:val="28"/>
          <w:szCs w:val="28"/>
        </w:rPr>
        <w:t xml:space="preserve"> </w:t>
      </w:r>
      <w:r>
        <w:rPr>
          <w:sz w:val="28"/>
          <w:szCs w:val="28"/>
        </w:rPr>
        <w:t>чувства</w:t>
      </w:r>
      <w:r w:rsidR="004F7771">
        <w:rPr>
          <w:sz w:val="28"/>
          <w:szCs w:val="28"/>
        </w:rPr>
        <w:t xml:space="preserve"> </w:t>
      </w:r>
      <w:r>
        <w:rPr>
          <w:sz w:val="28"/>
          <w:szCs w:val="28"/>
        </w:rPr>
        <w:t>ответственности, коллективизма, трудолюбия, активности, доброжелательности</w:t>
      </w:r>
      <w:r w:rsidR="004F7771">
        <w:rPr>
          <w:sz w:val="28"/>
          <w:szCs w:val="28"/>
        </w:rPr>
        <w:t xml:space="preserve">, </w:t>
      </w:r>
      <w:r>
        <w:rPr>
          <w:sz w:val="28"/>
        </w:rPr>
        <w:t>уважения</w:t>
      </w:r>
      <w:r w:rsidR="004F7771">
        <w:rPr>
          <w:sz w:val="28"/>
        </w:rPr>
        <w:t xml:space="preserve"> к творчеству других</w:t>
      </w:r>
      <w:r w:rsidR="004F7771">
        <w:rPr>
          <w:bCs/>
          <w:iCs/>
          <w:sz w:val="28"/>
          <w:szCs w:val="28"/>
        </w:rPr>
        <w:t>;</w:t>
      </w:r>
    </w:p>
    <w:p w14:paraId="1A213BDF" w14:textId="77777777" w:rsidR="004F7771" w:rsidRDefault="00536C1B" w:rsidP="00085C28">
      <w:pPr>
        <w:pStyle w:val="a6"/>
        <w:numPr>
          <w:ilvl w:val="0"/>
          <w:numId w:val="3"/>
        </w:numPr>
        <w:spacing w:before="0" w:after="0"/>
        <w:jc w:val="both"/>
        <w:rPr>
          <w:sz w:val="28"/>
          <w:szCs w:val="28"/>
        </w:rPr>
      </w:pPr>
      <w:r>
        <w:rPr>
          <w:sz w:val="28"/>
          <w:szCs w:val="28"/>
        </w:rPr>
        <w:t>Ф</w:t>
      </w:r>
      <w:r w:rsidR="004F7771">
        <w:rPr>
          <w:sz w:val="28"/>
          <w:szCs w:val="28"/>
        </w:rPr>
        <w:t>ормировать этические нормы поведения, способность работать в коллективе и подчиняться общим правилам;</w:t>
      </w:r>
    </w:p>
    <w:p w14:paraId="0802A1CC" w14:textId="77777777" w:rsidR="004F7771" w:rsidRDefault="00536C1B" w:rsidP="00085C28">
      <w:pPr>
        <w:pStyle w:val="a6"/>
        <w:numPr>
          <w:ilvl w:val="0"/>
          <w:numId w:val="3"/>
        </w:numPr>
        <w:spacing w:before="0" w:after="0"/>
        <w:jc w:val="both"/>
        <w:rPr>
          <w:sz w:val="28"/>
          <w:szCs w:val="28"/>
        </w:rPr>
      </w:pPr>
      <w:r>
        <w:rPr>
          <w:sz w:val="28"/>
          <w:szCs w:val="28"/>
        </w:rPr>
        <w:t>В</w:t>
      </w:r>
      <w:r w:rsidR="004F7771">
        <w:rPr>
          <w:sz w:val="28"/>
          <w:szCs w:val="28"/>
        </w:rPr>
        <w:t>оспитать уважительное отношение к культуре, традициям других народов.</w:t>
      </w:r>
    </w:p>
    <w:p w14:paraId="6B322250" w14:textId="32CC7391" w:rsidR="006A5817" w:rsidRDefault="006A5817" w:rsidP="00085C28">
      <w:pPr>
        <w:pStyle w:val="a4"/>
        <w:spacing w:after="0"/>
        <w:ind w:left="0" w:firstLine="709"/>
        <w:jc w:val="both"/>
        <w:rPr>
          <w:sz w:val="28"/>
          <w:szCs w:val="28"/>
        </w:rPr>
      </w:pPr>
      <w:r w:rsidRPr="007346A3">
        <w:rPr>
          <w:i/>
          <w:sz w:val="28"/>
          <w:szCs w:val="28"/>
          <w:u w:val="single"/>
        </w:rPr>
        <w:t>Адресат программы</w:t>
      </w:r>
      <w:r w:rsidRPr="007346A3">
        <w:rPr>
          <w:sz w:val="28"/>
          <w:szCs w:val="28"/>
          <w:u w:val="single"/>
        </w:rPr>
        <w:t>.</w:t>
      </w:r>
      <w:r>
        <w:rPr>
          <w:sz w:val="28"/>
          <w:szCs w:val="28"/>
        </w:rPr>
        <w:t xml:space="preserve"> </w:t>
      </w:r>
      <w:r w:rsidR="004F7771">
        <w:rPr>
          <w:sz w:val="28"/>
          <w:szCs w:val="28"/>
        </w:rPr>
        <w:t xml:space="preserve">В </w:t>
      </w:r>
      <w:r w:rsidR="007346A3">
        <w:rPr>
          <w:sz w:val="28"/>
          <w:szCs w:val="28"/>
        </w:rPr>
        <w:t>объединение принимаются</w:t>
      </w:r>
      <w:r w:rsidR="004F7771">
        <w:rPr>
          <w:sz w:val="28"/>
          <w:szCs w:val="28"/>
        </w:rPr>
        <w:t xml:space="preserve"> все желающие в возрасте 7-10 лет. Число участников каждой группы не менее 15 человек. </w:t>
      </w:r>
      <w:r w:rsidR="00DB6FF0">
        <w:rPr>
          <w:sz w:val="28"/>
          <w:szCs w:val="28"/>
        </w:rPr>
        <w:t xml:space="preserve">Группы разновозрастные. </w:t>
      </w:r>
      <w:r w:rsidR="004F7771">
        <w:rPr>
          <w:sz w:val="28"/>
          <w:szCs w:val="28"/>
        </w:rPr>
        <w:t>При наличии свобо</w:t>
      </w:r>
      <w:r w:rsidR="007346A3">
        <w:rPr>
          <w:sz w:val="28"/>
          <w:szCs w:val="28"/>
        </w:rPr>
        <w:t>дных мест в объединении прием уча</w:t>
      </w:r>
      <w:r w:rsidR="004F7771">
        <w:rPr>
          <w:sz w:val="28"/>
          <w:szCs w:val="28"/>
        </w:rPr>
        <w:t xml:space="preserve">щихся осуществляется в течение всего учебного года по результатам собеседования.  </w:t>
      </w:r>
    </w:p>
    <w:p w14:paraId="42112CA3" w14:textId="39893D8A" w:rsidR="006A5817" w:rsidRPr="006A5817" w:rsidRDefault="006A5817" w:rsidP="006A5817">
      <w:pPr>
        <w:ind w:firstLine="708"/>
        <w:jc w:val="both"/>
        <w:rPr>
          <w:rFonts w:eastAsia="Calibri" w:cs="Times New Roman"/>
          <w:kern w:val="0"/>
          <w:sz w:val="28"/>
          <w:szCs w:val="28"/>
          <w:lang w:eastAsia="en-US" w:bidi="ar-SA"/>
        </w:rPr>
      </w:pPr>
      <w:r w:rsidRPr="00DB6FF0">
        <w:rPr>
          <w:i/>
          <w:sz w:val="28"/>
          <w:szCs w:val="28"/>
          <w:u w:val="single"/>
        </w:rPr>
        <w:t>Объем программы</w:t>
      </w:r>
      <w:r w:rsidR="00DB6FF0" w:rsidRPr="00DB6FF0">
        <w:rPr>
          <w:sz w:val="28"/>
          <w:szCs w:val="28"/>
          <w:u w:val="single"/>
        </w:rPr>
        <w:t>:</w:t>
      </w:r>
      <w:r w:rsidR="00DB6FF0">
        <w:rPr>
          <w:sz w:val="28"/>
          <w:szCs w:val="28"/>
        </w:rPr>
        <w:t xml:space="preserve"> -2 года-</w:t>
      </w:r>
      <w:r>
        <w:rPr>
          <w:sz w:val="28"/>
          <w:szCs w:val="28"/>
        </w:rPr>
        <w:t xml:space="preserve">288 часов. </w:t>
      </w:r>
      <w:r w:rsidRPr="006A5817">
        <w:rPr>
          <w:rFonts w:eastAsia="Calibri" w:cs="Times New Roman"/>
          <w:kern w:val="0"/>
          <w:sz w:val="28"/>
          <w:szCs w:val="28"/>
          <w:lang w:eastAsia="en-US" w:bidi="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развлекательно-образовательные, спортивные мероприятия.</w:t>
      </w:r>
    </w:p>
    <w:p w14:paraId="48370747" w14:textId="59B1C1F4" w:rsidR="006A5817" w:rsidRDefault="006A5817" w:rsidP="006A5817">
      <w:pPr>
        <w:autoSpaceDE w:val="0"/>
        <w:autoSpaceDN w:val="0"/>
        <w:adjustRightInd w:val="0"/>
        <w:ind w:right="283" w:firstLine="709"/>
        <w:jc w:val="both"/>
        <w:rPr>
          <w:rFonts w:eastAsia="Calibri" w:cs="Times New Roman"/>
          <w:sz w:val="28"/>
          <w:szCs w:val="28"/>
          <w:shd w:val="clear" w:color="auto" w:fill="FFFFFF"/>
          <w:lang w:eastAsia="ar-SA"/>
        </w:rPr>
      </w:pPr>
      <w:r w:rsidRPr="006A5817">
        <w:rPr>
          <w:rFonts w:eastAsia="Calibri" w:cs="Times New Roman"/>
          <w:i/>
          <w:sz w:val="28"/>
          <w:szCs w:val="28"/>
          <w:u w:val="single"/>
          <w:shd w:val="clear" w:color="auto" w:fill="FFFFFF"/>
          <w:lang w:eastAsia="ar-SA"/>
        </w:rPr>
        <w:t xml:space="preserve">Форма </w:t>
      </w:r>
      <w:r w:rsidR="00DB6FF0">
        <w:rPr>
          <w:rFonts w:eastAsia="Calibri" w:cs="Times New Roman"/>
          <w:i/>
          <w:sz w:val="28"/>
          <w:szCs w:val="28"/>
          <w:u w:val="single"/>
          <w:shd w:val="clear" w:color="auto" w:fill="FFFFFF"/>
          <w:lang w:eastAsia="ar-SA"/>
        </w:rPr>
        <w:t>реализации программы</w:t>
      </w:r>
      <w:r w:rsidRPr="006A5817">
        <w:rPr>
          <w:rFonts w:eastAsia="Calibri" w:cs="Times New Roman"/>
          <w:sz w:val="28"/>
          <w:szCs w:val="28"/>
          <w:shd w:val="clear" w:color="auto" w:fill="FFFFFF"/>
          <w:lang w:eastAsia="ar-SA"/>
        </w:rPr>
        <w:t xml:space="preserve"> – очная, в особых обстоятельствах допускается </w:t>
      </w:r>
      <w:proofErr w:type="gramStart"/>
      <w:r w:rsidRPr="006A5817">
        <w:rPr>
          <w:rFonts w:eastAsia="Calibri" w:cs="Times New Roman"/>
          <w:sz w:val="28"/>
          <w:szCs w:val="28"/>
          <w:shd w:val="clear" w:color="auto" w:fill="FFFFFF"/>
          <w:lang w:eastAsia="ar-SA"/>
        </w:rPr>
        <w:t>реализация  образовательной</w:t>
      </w:r>
      <w:proofErr w:type="gramEnd"/>
      <w:r w:rsidRPr="006A5817">
        <w:rPr>
          <w:rFonts w:eastAsia="Calibri" w:cs="Times New Roman"/>
          <w:sz w:val="28"/>
          <w:szCs w:val="28"/>
          <w:shd w:val="clear" w:color="auto" w:fill="FFFFFF"/>
          <w:lang w:eastAsia="ar-SA"/>
        </w:rPr>
        <w:t xml:space="preserve"> программы или ее части с применением электронного обучения, дистанционных образовательных технологий.</w:t>
      </w:r>
    </w:p>
    <w:p w14:paraId="427D7332" w14:textId="15885F4E" w:rsidR="007346A3" w:rsidRDefault="007346A3" w:rsidP="007346A3">
      <w:pPr>
        <w:widowControl/>
        <w:suppressAutoHyphens w:val="0"/>
        <w:ind w:firstLine="567"/>
        <w:jc w:val="both"/>
        <w:rPr>
          <w:rFonts w:eastAsia="Calibri" w:cs="Times New Roman"/>
          <w:kern w:val="0"/>
          <w:sz w:val="28"/>
          <w:szCs w:val="28"/>
          <w:lang w:eastAsia="en-US" w:bidi="ar-SA"/>
        </w:rPr>
      </w:pPr>
      <w:r w:rsidRPr="00DB6FF0">
        <w:rPr>
          <w:rFonts w:eastAsia="Calibri" w:cs="Times New Roman"/>
          <w:i/>
          <w:kern w:val="0"/>
          <w:sz w:val="28"/>
          <w:szCs w:val="28"/>
          <w:u w:val="single"/>
          <w:lang w:eastAsia="en-US" w:bidi="ar-SA"/>
        </w:rPr>
        <w:t xml:space="preserve">Формы организации образовательного </w:t>
      </w:r>
      <w:r w:rsidRPr="00DB6FF0">
        <w:rPr>
          <w:rFonts w:eastAsia="Calibri" w:cs="Times New Roman"/>
          <w:i/>
          <w:kern w:val="0"/>
          <w:sz w:val="28"/>
          <w:szCs w:val="28"/>
          <w:lang w:eastAsia="en-US" w:bidi="ar-SA"/>
        </w:rPr>
        <w:t>процесса</w:t>
      </w:r>
      <w:r w:rsidRPr="00DB6FF0">
        <w:rPr>
          <w:rFonts w:eastAsia="Calibri" w:cs="Times New Roman"/>
          <w:kern w:val="0"/>
          <w:sz w:val="28"/>
          <w:szCs w:val="28"/>
          <w:lang w:eastAsia="en-US" w:bidi="ar-SA"/>
        </w:rPr>
        <w:t xml:space="preserve"> - групповые, индивидуальные в рамках группового занятия. Каждое занятие содержит в себе интеграцию различных </w:t>
      </w:r>
      <w:r w:rsidRPr="00DB6FF0">
        <w:rPr>
          <w:rFonts w:eastAsia="Calibri" w:cs="Times New Roman"/>
          <w:i/>
          <w:kern w:val="0"/>
          <w:sz w:val="28"/>
          <w:szCs w:val="28"/>
          <w:lang w:eastAsia="en-US" w:bidi="ar-SA"/>
        </w:rPr>
        <w:t>форм проведения занятия</w:t>
      </w:r>
      <w:r w:rsidRPr="00DB6FF0">
        <w:rPr>
          <w:rFonts w:eastAsia="Calibri" w:cs="Times New Roman"/>
          <w:kern w:val="0"/>
          <w:sz w:val="28"/>
          <w:szCs w:val="28"/>
          <w:lang w:eastAsia="en-US" w:bidi="ar-SA"/>
        </w:rPr>
        <w:t>: беседа</w:t>
      </w:r>
      <w:r>
        <w:rPr>
          <w:rFonts w:eastAsia="Calibri" w:cs="Times New Roman"/>
          <w:kern w:val="0"/>
          <w:sz w:val="28"/>
          <w:szCs w:val="28"/>
          <w:lang w:eastAsia="en-US" w:bidi="ar-SA"/>
        </w:rPr>
        <w:t xml:space="preserve">, проблемное обсуждение, </w:t>
      </w:r>
      <w:proofErr w:type="spellStart"/>
      <w:r>
        <w:rPr>
          <w:rFonts w:eastAsia="Calibri" w:cs="Times New Roman"/>
          <w:kern w:val="0"/>
          <w:sz w:val="28"/>
          <w:szCs w:val="28"/>
          <w:lang w:eastAsia="en-US" w:bidi="ar-SA"/>
        </w:rPr>
        <w:t>праактическая</w:t>
      </w:r>
      <w:proofErr w:type="spellEnd"/>
      <w:r>
        <w:rPr>
          <w:rFonts w:eastAsia="Calibri" w:cs="Times New Roman"/>
          <w:kern w:val="0"/>
          <w:sz w:val="28"/>
          <w:szCs w:val="28"/>
          <w:lang w:eastAsia="en-US" w:bidi="ar-SA"/>
        </w:rPr>
        <w:t xml:space="preserve"> работа, самостоятельная работа.</w:t>
      </w:r>
    </w:p>
    <w:p w14:paraId="4701C505" w14:textId="77777777" w:rsidR="007346A3" w:rsidRDefault="007346A3" w:rsidP="007346A3">
      <w:pPr>
        <w:pStyle w:val="a4"/>
        <w:spacing w:after="0"/>
        <w:ind w:left="0" w:firstLine="709"/>
        <w:jc w:val="both"/>
        <w:rPr>
          <w:rFonts w:eastAsia="Calibri" w:cs="Times New Roman"/>
          <w:kern w:val="0"/>
          <w:sz w:val="28"/>
          <w:szCs w:val="28"/>
          <w:lang w:eastAsia="en-US" w:bidi="ar-SA"/>
        </w:rPr>
      </w:pPr>
      <w:r w:rsidRPr="00DB6FF0">
        <w:rPr>
          <w:i/>
          <w:sz w:val="28"/>
          <w:szCs w:val="28"/>
          <w:u w:val="single"/>
        </w:rPr>
        <w:t>Режим занятий:</w:t>
      </w:r>
      <w:r>
        <w:rPr>
          <w:sz w:val="28"/>
          <w:szCs w:val="28"/>
        </w:rPr>
        <w:t xml:space="preserve"> Дети занимаются 2 раза в неделю по 2 часа. </w:t>
      </w:r>
      <w:r w:rsidRPr="006A5817">
        <w:rPr>
          <w:rFonts w:eastAsia="Calibri" w:cs="Times New Roman"/>
          <w:kern w:val="0"/>
          <w:sz w:val="28"/>
          <w:szCs w:val="28"/>
          <w:lang w:eastAsia="en-US" w:bidi="ar-SA"/>
        </w:rPr>
        <w:t>В</w:t>
      </w:r>
      <w:r>
        <w:rPr>
          <w:rFonts w:eastAsia="Calibri" w:cs="Times New Roman"/>
          <w:kern w:val="0"/>
          <w:sz w:val="28"/>
          <w:szCs w:val="28"/>
          <w:lang w:eastAsia="en-US" w:bidi="ar-SA"/>
        </w:rPr>
        <w:t>сего на год приходится 144 часа, 72 занятия.</w:t>
      </w:r>
    </w:p>
    <w:p w14:paraId="5B71F505" w14:textId="77777777" w:rsidR="007346A3" w:rsidRPr="007346A3" w:rsidRDefault="007346A3" w:rsidP="007346A3">
      <w:pPr>
        <w:pStyle w:val="a4"/>
        <w:ind w:left="0" w:firstLine="708"/>
        <w:jc w:val="both"/>
        <w:rPr>
          <w:rFonts w:eastAsia="Calibri" w:cs="Times New Roman"/>
          <w:kern w:val="0"/>
          <w:sz w:val="28"/>
          <w:szCs w:val="28"/>
          <w:lang w:eastAsia="en-US" w:bidi="ar-SA"/>
        </w:rPr>
      </w:pPr>
      <w:r w:rsidRPr="007346A3">
        <w:rPr>
          <w:rFonts w:eastAsia="Calibri" w:cs="Times New Roman"/>
          <w:kern w:val="0"/>
          <w:sz w:val="28"/>
          <w:szCs w:val="28"/>
          <w:lang w:eastAsia="en-US" w:bidi="ar-SA"/>
        </w:rPr>
        <w:t xml:space="preserve">При электронном обучении с применением </w:t>
      </w:r>
      <w:proofErr w:type="gramStart"/>
      <w:r w:rsidRPr="007346A3">
        <w:rPr>
          <w:rFonts w:eastAsia="Calibri" w:cs="Times New Roman"/>
          <w:kern w:val="0"/>
          <w:sz w:val="28"/>
          <w:szCs w:val="28"/>
          <w:lang w:eastAsia="en-US" w:bidi="ar-SA"/>
        </w:rPr>
        <w:t>дистанционных  образовательных</w:t>
      </w:r>
      <w:proofErr w:type="gramEnd"/>
      <w:r w:rsidRPr="007346A3">
        <w:rPr>
          <w:rFonts w:eastAsia="Calibri" w:cs="Times New Roman"/>
          <w:kern w:val="0"/>
          <w:sz w:val="28"/>
          <w:szCs w:val="28"/>
          <w:lang w:eastAsia="en-US" w:bidi="ar-SA"/>
        </w:rPr>
        <w:t xml:space="preserve"> технологий продолжительность занятия регулируется нормами СанПиН, принятых при работе учащихся за компьютером.  </w:t>
      </w:r>
    </w:p>
    <w:p w14:paraId="74938DFD" w14:textId="77777777" w:rsidR="004F7771" w:rsidRDefault="004F7771" w:rsidP="00085C28">
      <w:pPr>
        <w:pStyle w:val="Textbodyindent"/>
      </w:pPr>
      <w:r>
        <w:rPr>
          <w:u w:val="single"/>
        </w:rPr>
        <w:lastRenderedPageBreak/>
        <w:t>Этапы обучения:</w:t>
      </w:r>
      <w:r>
        <w:rPr>
          <w:i/>
        </w:rPr>
        <w:t xml:space="preserve"> </w:t>
      </w:r>
      <w:r>
        <w:t>Реализация программы осуществляется на двух уровнях образовательного процесса.</w:t>
      </w:r>
    </w:p>
    <w:p w14:paraId="5BBB19BF" w14:textId="77777777" w:rsidR="004F7771" w:rsidRDefault="004F7771" w:rsidP="00085C28">
      <w:pPr>
        <w:pStyle w:val="Textbodyindent"/>
      </w:pPr>
      <w:r>
        <w:t xml:space="preserve">Первый уровень соответствует первому году обучения </w:t>
      </w:r>
      <w:r>
        <w:rPr>
          <w:i/>
          <w:iCs/>
        </w:rPr>
        <w:t>-</w:t>
      </w:r>
      <w:r>
        <w:t xml:space="preserve"> основная цель этого уровня – выявление и развитие способностей детей, формирование интереса  к декоративно-прикладному творчеству. В течение первого года воспитанники получают первоначальные знания, умения и навыки шитья, вышивки, лепки, приёмы </w:t>
      </w:r>
      <w:proofErr w:type="spellStart"/>
      <w:r>
        <w:t>бумагопластики</w:t>
      </w:r>
      <w:proofErr w:type="spellEnd"/>
      <w:r>
        <w:t xml:space="preserve">, закладывается фундамент тех знаний и навыков, которые будут закрепляться и развиваться в </w:t>
      </w:r>
      <w:proofErr w:type="spellStart"/>
      <w:r w:rsidR="003442D0">
        <w:t>следующием</w:t>
      </w:r>
      <w:proofErr w:type="spellEnd"/>
      <w:r w:rsidR="003442D0">
        <w:t xml:space="preserve"> году</w:t>
      </w:r>
      <w:r>
        <w:t>. Особенностью первого года обучения являются нетрадиционные методы обучения: игра-путешествие в «Страну Волшебного мастерства». В игровой форме ребята постигают основные навыки швейного мастерства и декоративно-прикладного творчества.</w:t>
      </w:r>
    </w:p>
    <w:p w14:paraId="33D79186" w14:textId="77777777" w:rsidR="004F7771" w:rsidRDefault="004F7771" w:rsidP="00085C28">
      <w:pPr>
        <w:pStyle w:val="Textbodyindent"/>
        <w:ind w:firstLine="540"/>
      </w:pPr>
      <w:r>
        <w:t xml:space="preserve">Второй уровень соответствует второму году обучения </w:t>
      </w:r>
      <w:r>
        <w:rPr>
          <w:i/>
          <w:iCs/>
        </w:rPr>
        <w:t xml:space="preserve">– </w:t>
      </w:r>
      <w:r>
        <w:t xml:space="preserve">основная цель – углубленное изучение швейного мастерства и декоративно-прикладного творчества. В течение второго года обучения происходит закрепление </w:t>
      </w:r>
      <w:r w:rsidR="003442D0">
        <w:t xml:space="preserve"> </w:t>
      </w:r>
      <w:r>
        <w:t>и дальнейшее развитие</w:t>
      </w:r>
      <w:r w:rsidR="003442D0">
        <w:t xml:space="preserve"> знаний, стремление</w:t>
      </w:r>
      <w:r>
        <w:t xml:space="preserve"> к творческой деятельности, более углубленное изучение культуры и традиций своего народа, изучение новых техник вышивки: вышивка бисером, вышивка лентами, изучение техники росписи по ткани. Воспитанникам даётся возможность создавать свои авторские проекты, самостоятельно вести поиск новых идей, возможность креативно мыслить. Для реализации авторских проектов используются возможности компьютерных программ и технологий, что способствует развитию творческого потенциала, логического мышления, инициативности, даёт возможность для самореализации, самоутверждения, а так же развитию  профессионального интереса учащихся. </w:t>
      </w:r>
    </w:p>
    <w:p w14:paraId="6FF6930D" w14:textId="77777777" w:rsidR="004F7771" w:rsidRDefault="004F7771" w:rsidP="00085C28">
      <w:pPr>
        <w:pStyle w:val="Textbodyindent"/>
      </w:pPr>
      <w:r>
        <w:t xml:space="preserve"> Для совершенствования художественного воображения и фантазии используются интерактивные методы обучения, игры и тесты. В процессе обучения проводятся контрольно-проверочные срезы в форме </w:t>
      </w:r>
      <w:r w:rsidR="00F13D97">
        <w:t>выполнения творческого задания.</w:t>
      </w:r>
    </w:p>
    <w:p w14:paraId="61743D9A" w14:textId="77777777" w:rsidR="004F7771" w:rsidRDefault="004F7771" w:rsidP="00085C28">
      <w:pPr>
        <w:pStyle w:val="Standard"/>
        <w:tabs>
          <w:tab w:val="left" w:pos="567"/>
        </w:tabs>
        <w:ind w:hanging="27"/>
        <w:rPr>
          <w:i/>
          <w:sz w:val="28"/>
          <w:szCs w:val="28"/>
          <w:u w:val="single"/>
        </w:rPr>
      </w:pPr>
      <w:r>
        <w:rPr>
          <w:i/>
          <w:sz w:val="28"/>
          <w:szCs w:val="28"/>
          <w:u w:val="single"/>
        </w:rPr>
        <w:t>Прогнозируемый результат:</w:t>
      </w:r>
    </w:p>
    <w:p w14:paraId="436C1BBB" w14:textId="77777777" w:rsidR="004F7771" w:rsidRDefault="004F7771" w:rsidP="00085C28">
      <w:pPr>
        <w:pStyle w:val="Standard"/>
        <w:shd w:val="clear" w:color="auto" w:fill="FFFFFF"/>
        <w:ind w:firstLine="540"/>
        <w:jc w:val="both"/>
        <w:rPr>
          <w:b/>
          <w:i/>
          <w:color w:val="000000"/>
          <w:sz w:val="28"/>
          <w:szCs w:val="28"/>
        </w:rPr>
      </w:pPr>
      <w:r>
        <w:rPr>
          <w:color w:val="000000"/>
          <w:sz w:val="28"/>
          <w:szCs w:val="28"/>
        </w:rPr>
        <w:t xml:space="preserve">К концу </w:t>
      </w:r>
      <w:r>
        <w:rPr>
          <w:b/>
          <w:color w:val="000000"/>
          <w:sz w:val="28"/>
          <w:szCs w:val="28"/>
        </w:rPr>
        <w:t>1-го года</w:t>
      </w:r>
      <w:r>
        <w:rPr>
          <w:color w:val="000000"/>
          <w:sz w:val="28"/>
          <w:szCs w:val="28"/>
        </w:rPr>
        <w:t xml:space="preserve"> обучения учащиеся будут </w:t>
      </w:r>
      <w:r>
        <w:rPr>
          <w:b/>
          <w:i/>
          <w:color w:val="000000"/>
          <w:sz w:val="28"/>
          <w:szCs w:val="28"/>
        </w:rPr>
        <w:t>знать:</w:t>
      </w:r>
    </w:p>
    <w:p w14:paraId="2570A628" w14:textId="77777777" w:rsidR="004F7771" w:rsidRDefault="005D31E5" w:rsidP="00085C28">
      <w:pPr>
        <w:pStyle w:val="Textbody"/>
        <w:numPr>
          <w:ilvl w:val="0"/>
          <w:numId w:val="4"/>
        </w:numPr>
        <w:tabs>
          <w:tab w:val="clear" w:pos="0"/>
          <w:tab w:val="num" w:pos="284"/>
        </w:tabs>
        <w:spacing w:after="0"/>
        <w:jc w:val="both"/>
        <w:rPr>
          <w:sz w:val="28"/>
        </w:rPr>
      </w:pPr>
      <w:r>
        <w:rPr>
          <w:sz w:val="28"/>
        </w:rPr>
        <w:t xml:space="preserve">     </w:t>
      </w:r>
      <w:r w:rsidR="004F7771">
        <w:rPr>
          <w:sz w:val="28"/>
        </w:rPr>
        <w:t xml:space="preserve">виды тканей и материалов их свойства, виды инструментов и </w:t>
      </w:r>
      <w:r>
        <w:rPr>
          <w:sz w:val="28"/>
        </w:rPr>
        <w:t xml:space="preserve">       </w:t>
      </w:r>
      <w:r w:rsidR="004F7771">
        <w:rPr>
          <w:sz w:val="28"/>
        </w:rPr>
        <w:t>приспособлений;</w:t>
      </w:r>
    </w:p>
    <w:p w14:paraId="6DA32279" w14:textId="77777777" w:rsidR="004F7771" w:rsidRDefault="004F7771" w:rsidP="00085C28">
      <w:pPr>
        <w:pStyle w:val="Textbody"/>
        <w:numPr>
          <w:ilvl w:val="0"/>
          <w:numId w:val="4"/>
        </w:numPr>
        <w:spacing w:after="0"/>
        <w:jc w:val="both"/>
        <w:rPr>
          <w:sz w:val="28"/>
        </w:rPr>
      </w:pPr>
      <w:r>
        <w:rPr>
          <w:sz w:val="28"/>
        </w:rPr>
        <w:t>виды ручных стежков их применение;</w:t>
      </w:r>
    </w:p>
    <w:p w14:paraId="266E62E9" w14:textId="77777777" w:rsidR="004F7771" w:rsidRDefault="005D31E5" w:rsidP="00085C28">
      <w:pPr>
        <w:pStyle w:val="Textbody"/>
        <w:numPr>
          <w:ilvl w:val="0"/>
          <w:numId w:val="4"/>
        </w:numPr>
        <w:tabs>
          <w:tab w:val="clear" w:pos="0"/>
          <w:tab w:val="num" w:pos="284"/>
        </w:tabs>
        <w:spacing w:after="0"/>
        <w:jc w:val="both"/>
        <w:rPr>
          <w:color w:val="000000"/>
          <w:sz w:val="28"/>
          <w:szCs w:val="28"/>
        </w:rPr>
      </w:pPr>
      <w:r>
        <w:rPr>
          <w:color w:val="000000"/>
          <w:sz w:val="28"/>
          <w:szCs w:val="28"/>
        </w:rPr>
        <w:t xml:space="preserve">    </w:t>
      </w:r>
      <w:r w:rsidR="009D514E">
        <w:rPr>
          <w:color w:val="000000"/>
          <w:sz w:val="28"/>
          <w:szCs w:val="28"/>
        </w:rPr>
        <w:t xml:space="preserve">  технику</w:t>
      </w:r>
      <w:r w:rsidR="004F7771">
        <w:rPr>
          <w:color w:val="000000"/>
          <w:sz w:val="28"/>
          <w:szCs w:val="28"/>
        </w:rPr>
        <w:t xml:space="preserve"> безопасности при работе с инструментами; </w:t>
      </w:r>
    </w:p>
    <w:p w14:paraId="73D54E4C" w14:textId="77777777" w:rsidR="004F7771" w:rsidRDefault="004F7771" w:rsidP="00085C28">
      <w:pPr>
        <w:pStyle w:val="Textbody"/>
        <w:numPr>
          <w:ilvl w:val="0"/>
          <w:numId w:val="4"/>
        </w:numPr>
        <w:spacing w:after="0"/>
        <w:jc w:val="both"/>
        <w:rPr>
          <w:color w:val="000000"/>
          <w:sz w:val="28"/>
          <w:szCs w:val="28"/>
        </w:rPr>
      </w:pPr>
      <w:r>
        <w:rPr>
          <w:color w:val="000000"/>
          <w:sz w:val="28"/>
          <w:szCs w:val="28"/>
        </w:rPr>
        <w:t xml:space="preserve">основы изобразительного искусства; </w:t>
      </w:r>
    </w:p>
    <w:p w14:paraId="5929A8A7" w14:textId="77777777" w:rsidR="004F7771" w:rsidRDefault="00A172BD" w:rsidP="00A172BD">
      <w:pPr>
        <w:pStyle w:val="Standard"/>
        <w:shd w:val="clear" w:color="auto" w:fill="FFFFFF"/>
        <w:ind w:left="708"/>
        <w:jc w:val="both"/>
        <w:rPr>
          <w:b/>
          <w:i/>
          <w:color w:val="000000"/>
          <w:sz w:val="28"/>
          <w:szCs w:val="28"/>
        </w:rPr>
      </w:pPr>
      <w:r>
        <w:rPr>
          <w:b/>
          <w:i/>
          <w:color w:val="000000"/>
          <w:sz w:val="28"/>
          <w:szCs w:val="28"/>
        </w:rPr>
        <w:t xml:space="preserve">будут </w:t>
      </w:r>
      <w:r w:rsidR="004F7771">
        <w:rPr>
          <w:b/>
          <w:i/>
          <w:color w:val="000000"/>
          <w:sz w:val="28"/>
          <w:szCs w:val="28"/>
        </w:rPr>
        <w:t>уметь:</w:t>
      </w:r>
    </w:p>
    <w:p w14:paraId="2E37F000" w14:textId="77777777" w:rsidR="004F7771" w:rsidRDefault="004F7771" w:rsidP="00085C28">
      <w:pPr>
        <w:pStyle w:val="Textbody"/>
        <w:numPr>
          <w:ilvl w:val="0"/>
          <w:numId w:val="13"/>
        </w:numPr>
        <w:spacing w:after="0"/>
        <w:ind w:left="0"/>
        <w:jc w:val="both"/>
        <w:rPr>
          <w:sz w:val="28"/>
        </w:rPr>
      </w:pPr>
      <w:r>
        <w:rPr>
          <w:sz w:val="28"/>
        </w:rPr>
        <w:t>уметь пользоваться инструментами и приспособлениями;</w:t>
      </w:r>
    </w:p>
    <w:p w14:paraId="32FF07F8" w14:textId="77777777" w:rsidR="004F7771" w:rsidRDefault="004F7771" w:rsidP="00085C28">
      <w:pPr>
        <w:pStyle w:val="Textbody"/>
        <w:numPr>
          <w:ilvl w:val="0"/>
          <w:numId w:val="13"/>
        </w:numPr>
        <w:spacing w:after="0"/>
        <w:ind w:left="0"/>
        <w:jc w:val="both"/>
        <w:rPr>
          <w:color w:val="000000"/>
          <w:sz w:val="28"/>
          <w:szCs w:val="28"/>
        </w:rPr>
      </w:pPr>
      <w:r>
        <w:rPr>
          <w:color w:val="000000"/>
          <w:sz w:val="28"/>
          <w:szCs w:val="28"/>
        </w:rPr>
        <w:t>выполнять ручные стежки;</w:t>
      </w:r>
    </w:p>
    <w:p w14:paraId="7CE17202" w14:textId="77777777" w:rsidR="004F7771" w:rsidRDefault="005D31E5" w:rsidP="00085C28">
      <w:pPr>
        <w:pStyle w:val="Textbody"/>
        <w:numPr>
          <w:ilvl w:val="0"/>
          <w:numId w:val="13"/>
        </w:numPr>
        <w:tabs>
          <w:tab w:val="left" w:pos="284"/>
          <w:tab w:val="left" w:pos="567"/>
        </w:tabs>
        <w:spacing w:after="0"/>
        <w:ind w:left="0"/>
        <w:jc w:val="both"/>
        <w:rPr>
          <w:sz w:val="28"/>
          <w:szCs w:val="28"/>
        </w:rPr>
      </w:pPr>
      <w:r>
        <w:rPr>
          <w:sz w:val="28"/>
          <w:szCs w:val="28"/>
        </w:rPr>
        <w:t xml:space="preserve">      </w:t>
      </w:r>
      <w:r w:rsidR="004F7771">
        <w:rPr>
          <w:sz w:val="28"/>
          <w:szCs w:val="28"/>
        </w:rPr>
        <w:t>уметь правильно подбирать цветовые сочетания;</w:t>
      </w:r>
    </w:p>
    <w:p w14:paraId="6FDFAA6A" w14:textId="77777777" w:rsidR="004F7771" w:rsidRDefault="005D31E5" w:rsidP="00085C28">
      <w:pPr>
        <w:pStyle w:val="Textbody"/>
        <w:numPr>
          <w:ilvl w:val="0"/>
          <w:numId w:val="13"/>
        </w:numPr>
        <w:tabs>
          <w:tab w:val="left" w:pos="284"/>
          <w:tab w:val="left" w:pos="567"/>
        </w:tabs>
        <w:spacing w:after="0"/>
        <w:ind w:left="0"/>
        <w:jc w:val="both"/>
        <w:rPr>
          <w:color w:val="000000"/>
          <w:sz w:val="28"/>
          <w:szCs w:val="28"/>
        </w:rPr>
      </w:pPr>
      <w:r>
        <w:rPr>
          <w:color w:val="000000"/>
          <w:sz w:val="28"/>
          <w:szCs w:val="28"/>
        </w:rPr>
        <w:t xml:space="preserve">      </w:t>
      </w:r>
      <w:r w:rsidR="004F7771">
        <w:rPr>
          <w:color w:val="000000"/>
          <w:sz w:val="28"/>
          <w:szCs w:val="28"/>
        </w:rPr>
        <w:t>уметь складывать различные поделки из бумаги по схемам;</w:t>
      </w:r>
    </w:p>
    <w:p w14:paraId="72998FBA" w14:textId="77777777" w:rsidR="004F7771" w:rsidRDefault="005D31E5" w:rsidP="00085C28">
      <w:pPr>
        <w:pStyle w:val="Textbody"/>
        <w:numPr>
          <w:ilvl w:val="0"/>
          <w:numId w:val="13"/>
        </w:numPr>
        <w:tabs>
          <w:tab w:val="left" w:pos="284"/>
          <w:tab w:val="left" w:pos="567"/>
        </w:tabs>
        <w:spacing w:after="0"/>
        <w:ind w:left="0"/>
        <w:jc w:val="both"/>
        <w:rPr>
          <w:sz w:val="28"/>
        </w:rPr>
      </w:pPr>
      <w:r>
        <w:rPr>
          <w:sz w:val="28"/>
          <w:szCs w:val="28"/>
        </w:rPr>
        <w:t xml:space="preserve">      </w:t>
      </w:r>
      <w:proofErr w:type="gramStart"/>
      <w:r w:rsidR="004F7771">
        <w:rPr>
          <w:sz w:val="28"/>
          <w:szCs w:val="28"/>
        </w:rPr>
        <w:t>изготавливать</w:t>
      </w:r>
      <w:proofErr w:type="gramEnd"/>
      <w:r w:rsidR="004F7771">
        <w:rPr>
          <w:sz w:val="28"/>
          <w:szCs w:val="28"/>
        </w:rPr>
        <w:t xml:space="preserve"> не сложные поделки из бисера по схемам ;</w:t>
      </w:r>
    </w:p>
    <w:p w14:paraId="082BD014" w14:textId="77777777" w:rsidR="004F7771" w:rsidRDefault="005D31E5" w:rsidP="00085C28">
      <w:pPr>
        <w:pStyle w:val="Textbody"/>
        <w:numPr>
          <w:ilvl w:val="0"/>
          <w:numId w:val="13"/>
        </w:numPr>
        <w:tabs>
          <w:tab w:val="left" w:pos="284"/>
          <w:tab w:val="left" w:pos="567"/>
        </w:tabs>
        <w:spacing w:after="0"/>
        <w:ind w:left="0"/>
        <w:jc w:val="both"/>
        <w:rPr>
          <w:sz w:val="28"/>
        </w:rPr>
      </w:pPr>
      <w:r>
        <w:rPr>
          <w:sz w:val="28"/>
          <w:szCs w:val="28"/>
        </w:rPr>
        <w:t xml:space="preserve">      </w:t>
      </w:r>
      <w:r w:rsidR="004F7771">
        <w:rPr>
          <w:sz w:val="28"/>
          <w:szCs w:val="28"/>
        </w:rPr>
        <w:t>пользоваться пластилином;</w:t>
      </w:r>
    </w:p>
    <w:p w14:paraId="13DA4C56" w14:textId="77777777" w:rsidR="005D31E5" w:rsidRDefault="005D31E5" w:rsidP="00085C28">
      <w:pPr>
        <w:pStyle w:val="Textbody"/>
        <w:numPr>
          <w:ilvl w:val="0"/>
          <w:numId w:val="13"/>
        </w:numPr>
        <w:tabs>
          <w:tab w:val="left" w:pos="284"/>
          <w:tab w:val="left" w:pos="567"/>
        </w:tabs>
        <w:spacing w:after="0"/>
        <w:ind w:left="0"/>
        <w:jc w:val="both"/>
        <w:rPr>
          <w:sz w:val="28"/>
        </w:rPr>
      </w:pPr>
      <w:r>
        <w:rPr>
          <w:sz w:val="28"/>
        </w:rPr>
        <w:t xml:space="preserve">      </w:t>
      </w:r>
      <w:r w:rsidR="004F7771">
        <w:rPr>
          <w:sz w:val="28"/>
        </w:rPr>
        <w:t>приготовить солёное тесто для лепки, изготовить фигурки</w:t>
      </w:r>
      <w:r w:rsidR="0000772A">
        <w:rPr>
          <w:sz w:val="28"/>
        </w:rPr>
        <w:t xml:space="preserve">              </w:t>
      </w:r>
    </w:p>
    <w:p w14:paraId="38AF3424" w14:textId="77777777" w:rsidR="004F7771" w:rsidRDefault="005D31E5" w:rsidP="00085C28">
      <w:pPr>
        <w:pStyle w:val="Textbody"/>
        <w:tabs>
          <w:tab w:val="left" w:pos="284"/>
          <w:tab w:val="left" w:pos="567"/>
        </w:tabs>
        <w:spacing w:after="0"/>
        <w:jc w:val="both"/>
        <w:rPr>
          <w:sz w:val="28"/>
        </w:rPr>
      </w:pPr>
      <w:r>
        <w:rPr>
          <w:sz w:val="28"/>
        </w:rPr>
        <w:t xml:space="preserve">    </w:t>
      </w:r>
      <w:r w:rsidR="004F7771">
        <w:rPr>
          <w:sz w:val="28"/>
        </w:rPr>
        <w:t xml:space="preserve"> </w:t>
      </w:r>
      <w:r>
        <w:rPr>
          <w:sz w:val="28"/>
        </w:rPr>
        <w:t xml:space="preserve">   </w:t>
      </w:r>
      <w:r w:rsidR="004F7771">
        <w:rPr>
          <w:sz w:val="28"/>
        </w:rPr>
        <w:t xml:space="preserve">из солёного </w:t>
      </w:r>
      <w:r>
        <w:rPr>
          <w:sz w:val="28"/>
        </w:rPr>
        <w:t xml:space="preserve">  </w:t>
      </w:r>
      <w:r w:rsidR="004F7771">
        <w:rPr>
          <w:sz w:val="28"/>
        </w:rPr>
        <w:t>теста.</w:t>
      </w:r>
    </w:p>
    <w:p w14:paraId="34702C0F" w14:textId="77777777" w:rsidR="004F7771" w:rsidRDefault="004F7771" w:rsidP="00085C28">
      <w:pPr>
        <w:pStyle w:val="Textbody"/>
        <w:spacing w:after="0"/>
        <w:ind w:firstLine="709"/>
        <w:jc w:val="both"/>
        <w:rPr>
          <w:b/>
          <w:sz w:val="28"/>
        </w:rPr>
      </w:pPr>
      <w:r>
        <w:rPr>
          <w:sz w:val="28"/>
        </w:rPr>
        <w:t xml:space="preserve">К концу </w:t>
      </w:r>
      <w:r>
        <w:rPr>
          <w:b/>
          <w:sz w:val="28"/>
        </w:rPr>
        <w:t>2-го года</w:t>
      </w:r>
      <w:r>
        <w:rPr>
          <w:sz w:val="28"/>
        </w:rPr>
        <w:t xml:space="preserve"> обучения учащиеся будут </w:t>
      </w:r>
      <w:r>
        <w:rPr>
          <w:b/>
          <w:sz w:val="28"/>
        </w:rPr>
        <w:t>знать:</w:t>
      </w:r>
    </w:p>
    <w:p w14:paraId="4E571344" w14:textId="77777777" w:rsidR="009D514E" w:rsidRDefault="005D31E5" w:rsidP="00085C28">
      <w:pPr>
        <w:pStyle w:val="Textbody"/>
        <w:numPr>
          <w:ilvl w:val="0"/>
          <w:numId w:val="6"/>
        </w:numPr>
        <w:tabs>
          <w:tab w:val="num" w:pos="-284"/>
          <w:tab w:val="left" w:pos="567"/>
        </w:tabs>
        <w:spacing w:after="0"/>
        <w:ind w:left="0"/>
        <w:rPr>
          <w:sz w:val="28"/>
        </w:rPr>
      </w:pPr>
      <w:r>
        <w:rPr>
          <w:sz w:val="28"/>
        </w:rPr>
        <w:lastRenderedPageBreak/>
        <w:t xml:space="preserve">        </w:t>
      </w:r>
      <w:r w:rsidR="004F7771">
        <w:rPr>
          <w:sz w:val="28"/>
        </w:rPr>
        <w:t xml:space="preserve">виды тканей и материалов, их свойства, </w:t>
      </w:r>
      <w:r>
        <w:rPr>
          <w:sz w:val="28"/>
        </w:rPr>
        <w:t xml:space="preserve"> </w:t>
      </w:r>
    </w:p>
    <w:p w14:paraId="7D8AED0B" w14:textId="77777777" w:rsidR="004F7771" w:rsidRPr="009D514E" w:rsidRDefault="009D514E" w:rsidP="00085C28">
      <w:pPr>
        <w:pStyle w:val="Textbody"/>
        <w:numPr>
          <w:ilvl w:val="0"/>
          <w:numId w:val="6"/>
        </w:numPr>
        <w:tabs>
          <w:tab w:val="num" w:pos="-284"/>
          <w:tab w:val="left" w:pos="567"/>
        </w:tabs>
        <w:spacing w:after="0"/>
        <w:ind w:left="0"/>
        <w:rPr>
          <w:sz w:val="28"/>
        </w:rPr>
      </w:pPr>
      <w:r>
        <w:rPr>
          <w:sz w:val="28"/>
        </w:rPr>
        <w:t xml:space="preserve">        </w:t>
      </w:r>
      <w:r w:rsidR="004F7771" w:rsidRPr="009D514E">
        <w:rPr>
          <w:sz w:val="28"/>
        </w:rPr>
        <w:t xml:space="preserve">виды инструментов и </w:t>
      </w:r>
      <w:r w:rsidR="005D31E5" w:rsidRPr="009D514E">
        <w:rPr>
          <w:sz w:val="28"/>
        </w:rPr>
        <w:t xml:space="preserve">  </w:t>
      </w:r>
      <w:r w:rsidR="004F7771" w:rsidRPr="009D514E">
        <w:rPr>
          <w:sz w:val="28"/>
        </w:rPr>
        <w:t>приспособлений;</w:t>
      </w:r>
    </w:p>
    <w:p w14:paraId="55B4BAED" w14:textId="77777777" w:rsidR="004F7771" w:rsidRPr="005D31E5" w:rsidRDefault="004F7771" w:rsidP="00085C28">
      <w:pPr>
        <w:pStyle w:val="Textbody"/>
        <w:numPr>
          <w:ilvl w:val="0"/>
          <w:numId w:val="7"/>
        </w:numPr>
        <w:tabs>
          <w:tab w:val="num" w:pos="-284"/>
        </w:tabs>
        <w:spacing w:after="0"/>
        <w:ind w:left="0" w:firstLine="0"/>
        <w:rPr>
          <w:sz w:val="28"/>
        </w:rPr>
      </w:pPr>
      <w:r w:rsidRPr="005D31E5">
        <w:rPr>
          <w:sz w:val="28"/>
        </w:rPr>
        <w:t>виды ручных стежков их применение;</w:t>
      </w:r>
    </w:p>
    <w:p w14:paraId="117400B9" w14:textId="77777777" w:rsidR="004F7771" w:rsidRDefault="004F7771" w:rsidP="00085C28">
      <w:pPr>
        <w:pStyle w:val="Textbody"/>
        <w:numPr>
          <w:ilvl w:val="0"/>
          <w:numId w:val="7"/>
        </w:numPr>
        <w:tabs>
          <w:tab w:val="num" w:pos="-284"/>
        </w:tabs>
        <w:spacing w:after="0"/>
        <w:ind w:left="0" w:firstLine="0"/>
        <w:rPr>
          <w:sz w:val="28"/>
        </w:rPr>
      </w:pPr>
      <w:r>
        <w:rPr>
          <w:sz w:val="28"/>
        </w:rPr>
        <w:t>цветовой круг, технику исполнения «Изонити»;</w:t>
      </w:r>
    </w:p>
    <w:p w14:paraId="2A4C7EE4" w14:textId="77777777" w:rsidR="004F7771" w:rsidRDefault="009D514E" w:rsidP="00085C28">
      <w:pPr>
        <w:pStyle w:val="Textbody"/>
        <w:numPr>
          <w:ilvl w:val="0"/>
          <w:numId w:val="7"/>
        </w:numPr>
        <w:tabs>
          <w:tab w:val="num" w:pos="-284"/>
        </w:tabs>
        <w:spacing w:after="0"/>
        <w:ind w:left="0" w:firstLine="0"/>
        <w:rPr>
          <w:sz w:val="28"/>
        </w:rPr>
      </w:pPr>
      <w:r>
        <w:rPr>
          <w:sz w:val="28"/>
        </w:rPr>
        <w:t>технику</w:t>
      </w:r>
      <w:r w:rsidR="004F7771">
        <w:rPr>
          <w:sz w:val="28"/>
        </w:rPr>
        <w:t xml:space="preserve"> безопасности при работе с инструментами;</w:t>
      </w:r>
    </w:p>
    <w:p w14:paraId="53ACC7D2" w14:textId="77777777" w:rsidR="004F7771" w:rsidRDefault="004F7771" w:rsidP="00085C28">
      <w:pPr>
        <w:pStyle w:val="Textbody"/>
        <w:numPr>
          <w:ilvl w:val="0"/>
          <w:numId w:val="7"/>
        </w:numPr>
        <w:tabs>
          <w:tab w:val="num" w:pos="-284"/>
        </w:tabs>
        <w:spacing w:after="0"/>
        <w:ind w:left="0" w:firstLine="0"/>
        <w:rPr>
          <w:sz w:val="28"/>
        </w:rPr>
      </w:pPr>
      <w:r>
        <w:rPr>
          <w:sz w:val="28"/>
        </w:rPr>
        <w:t>раскрой и пошив игрушки;</w:t>
      </w:r>
    </w:p>
    <w:p w14:paraId="267A98B6" w14:textId="77777777" w:rsidR="004F7771" w:rsidRDefault="004F7771" w:rsidP="00085C28">
      <w:pPr>
        <w:pStyle w:val="Textbody"/>
        <w:numPr>
          <w:ilvl w:val="0"/>
          <w:numId w:val="7"/>
        </w:numPr>
        <w:tabs>
          <w:tab w:val="num" w:pos="-284"/>
        </w:tabs>
        <w:spacing w:after="0"/>
        <w:ind w:left="0" w:firstLine="0"/>
        <w:rPr>
          <w:sz w:val="28"/>
        </w:rPr>
      </w:pPr>
      <w:proofErr w:type="gramStart"/>
      <w:r>
        <w:rPr>
          <w:sz w:val="28"/>
        </w:rPr>
        <w:t>виды</w:t>
      </w:r>
      <w:proofErr w:type="gramEnd"/>
      <w:r>
        <w:rPr>
          <w:sz w:val="28"/>
        </w:rPr>
        <w:t xml:space="preserve"> и методы вышивки ;</w:t>
      </w:r>
    </w:p>
    <w:p w14:paraId="4841344A" w14:textId="77777777" w:rsidR="003442D0" w:rsidRDefault="004F7771" w:rsidP="00085C28">
      <w:pPr>
        <w:pStyle w:val="Textbody"/>
        <w:numPr>
          <w:ilvl w:val="0"/>
          <w:numId w:val="7"/>
        </w:numPr>
        <w:tabs>
          <w:tab w:val="num" w:pos="-284"/>
        </w:tabs>
        <w:spacing w:after="0"/>
        <w:ind w:left="0" w:firstLine="0"/>
        <w:rPr>
          <w:sz w:val="28"/>
        </w:rPr>
      </w:pPr>
      <w:r>
        <w:rPr>
          <w:sz w:val="28"/>
        </w:rPr>
        <w:t>что такое « Батик»</w:t>
      </w:r>
      <w:r w:rsidR="003442D0">
        <w:rPr>
          <w:sz w:val="28"/>
        </w:rPr>
        <w:t>;</w:t>
      </w:r>
    </w:p>
    <w:p w14:paraId="087FE13D" w14:textId="77777777" w:rsidR="003442D0" w:rsidRDefault="003442D0" w:rsidP="00085C28">
      <w:pPr>
        <w:pStyle w:val="Standard"/>
        <w:numPr>
          <w:ilvl w:val="0"/>
          <w:numId w:val="7"/>
        </w:numPr>
        <w:shd w:val="clear" w:color="auto" w:fill="FFFFFF"/>
        <w:ind w:left="0" w:firstLine="0"/>
        <w:jc w:val="both"/>
        <w:rPr>
          <w:color w:val="000000"/>
          <w:sz w:val="28"/>
          <w:szCs w:val="28"/>
        </w:rPr>
      </w:pPr>
      <w:r>
        <w:rPr>
          <w:color w:val="000000"/>
          <w:sz w:val="28"/>
          <w:szCs w:val="28"/>
        </w:rPr>
        <w:t xml:space="preserve">что такое композиция, ритм, орнамент, </w:t>
      </w:r>
    </w:p>
    <w:p w14:paraId="2CF09948" w14:textId="77777777" w:rsidR="003442D0" w:rsidRDefault="003442D0" w:rsidP="00085C28">
      <w:pPr>
        <w:pStyle w:val="Standard"/>
        <w:numPr>
          <w:ilvl w:val="0"/>
          <w:numId w:val="7"/>
        </w:numPr>
        <w:shd w:val="clear" w:color="auto" w:fill="FFFFFF"/>
        <w:ind w:left="0" w:firstLine="0"/>
        <w:jc w:val="both"/>
        <w:rPr>
          <w:color w:val="000000"/>
          <w:sz w:val="28"/>
          <w:szCs w:val="28"/>
        </w:rPr>
      </w:pPr>
      <w:r>
        <w:rPr>
          <w:color w:val="000000"/>
          <w:sz w:val="28"/>
          <w:szCs w:val="28"/>
        </w:rPr>
        <w:t>хроматические и  ахроматические цвета,</w:t>
      </w:r>
    </w:p>
    <w:p w14:paraId="25353ADF" w14:textId="77777777" w:rsidR="003442D0" w:rsidRDefault="003442D0" w:rsidP="00085C28">
      <w:pPr>
        <w:pStyle w:val="Standard"/>
        <w:numPr>
          <w:ilvl w:val="0"/>
          <w:numId w:val="7"/>
        </w:numPr>
        <w:shd w:val="clear" w:color="auto" w:fill="FFFFFF"/>
        <w:ind w:left="0" w:firstLine="0"/>
        <w:jc w:val="both"/>
        <w:rPr>
          <w:color w:val="000000"/>
          <w:sz w:val="28"/>
          <w:szCs w:val="28"/>
        </w:rPr>
      </w:pPr>
      <w:r>
        <w:rPr>
          <w:color w:val="000000"/>
          <w:sz w:val="28"/>
          <w:szCs w:val="28"/>
        </w:rPr>
        <w:t>виды шелка для росписи;</w:t>
      </w:r>
    </w:p>
    <w:p w14:paraId="06203D14" w14:textId="77777777" w:rsidR="003442D0" w:rsidRDefault="003442D0" w:rsidP="00085C28">
      <w:pPr>
        <w:pStyle w:val="Standard"/>
        <w:numPr>
          <w:ilvl w:val="0"/>
          <w:numId w:val="7"/>
        </w:numPr>
        <w:shd w:val="clear" w:color="auto" w:fill="FFFFFF"/>
        <w:ind w:left="0" w:firstLine="0"/>
        <w:jc w:val="both"/>
        <w:rPr>
          <w:color w:val="000000"/>
          <w:sz w:val="28"/>
          <w:szCs w:val="28"/>
        </w:rPr>
      </w:pPr>
      <w:r>
        <w:rPr>
          <w:color w:val="000000"/>
          <w:sz w:val="28"/>
          <w:szCs w:val="28"/>
        </w:rPr>
        <w:t>инструменты, приспособления, краски для росписи;</w:t>
      </w:r>
    </w:p>
    <w:p w14:paraId="1DD3E75C" w14:textId="77777777" w:rsidR="00775E11" w:rsidRDefault="003442D0" w:rsidP="00085C28">
      <w:pPr>
        <w:pStyle w:val="Standard"/>
        <w:numPr>
          <w:ilvl w:val="0"/>
          <w:numId w:val="7"/>
        </w:numPr>
        <w:shd w:val="clear" w:color="auto" w:fill="FFFFFF"/>
        <w:ind w:left="0" w:firstLine="0"/>
        <w:jc w:val="both"/>
        <w:rPr>
          <w:color w:val="000000"/>
          <w:sz w:val="28"/>
          <w:szCs w:val="28"/>
        </w:rPr>
      </w:pPr>
      <w:r>
        <w:rPr>
          <w:color w:val="000000"/>
          <w:sz w:val="28"/>
          <w:szCs w:val="28"/>
        </w:rPr>
        <w:t xml:space="preserve">виды росписи по ткани; </w:t>
      </w:r>
    </w:p>
    <w:p w14:paraId="655F65A6" w14:textId="77777777" w:rsidR="00775E11" w:rsidRPr="00775E11" w:rsidRDefault="003442D0" w:rsidP="00085C28">
      <w:pPr>
        <w:pStyle w:val="Standard"/>
        <w:numPr>
          <w:ilvl w:val="0"/>
          <w:numId w:val="7"/>
        </w:numPr>
        <w:shd w:val="clear" w:color="auto" w:fill="FFFFFF"/>
        <w:ind w:left="0" w:firstLine="0"/>
        <w:jc w:val="both"/>
        <w:rPr>
          <w:color w:val="000000"/>
          <w:sz w:val="28"/>
          <w:szCs w:val="28"/>
        </w:rPr>
      </w:pPr>
      <w:r>
        <w:rPr>
          <w:sz w:val="28"/>
          <w:szCs w:val="28"/>
        </w:rPr>
        <w:t>новые</w:t>
      </w:r>
      <w:r w:rsidR="00775E11">
        <w:rPr>
          <w:sz w:val="28"/>
          <w:szCs w:val="28"/>
        </w:rPr>
        <w:t xml:space="preserve"> виды прикладного творчества: « </w:t>
      </w:r>
      <w:r>
        <w:rPr>
          <w:sz w:val="28"/>
          <w:szCs w:val="28"/>
        </w:rPr>
        <w:t>Кинусайга»,</w:t>
      </w:r>
    </w:p>
    <w:p w14:paraId="17CB781C" w14:textId="77777777" w:rsidR="003442D0" w:rsidRPr="00775E11" w:rsidRDefault="003442D0" w:rsidP="00085C28">
      <w:pPr>
        <w:pStyle w:val="Standard"/>
        <w:numPr>
          <w:ilvl w:val="0"/>
          <w:numId w:val="7"/>
        </w:numPr>
        <w:shd w:val="clear" w:color="auto" w:fill="FFFFFF"/>
        <w:ind w:left="0" w:firstLine="0"/>
        <w:jc w:val="both"/>
        <w:rPr>
          <w:color w:val="000000"/>
          <w:sz w:val="28"/>
          <w:szCs w:val="28"/>
        </w:rPr>
      </w:pPr>
      <w:r>
        <w:rPr>
          <w:sz w:val="28"/>
          <w:szCs w:val="28"/>
        </w:rPr>
        <w:t xml:space="preserve"> «Айрис-</w:t>
      </w:r>
      <w:proofErr w:type="spellStart"/>
      <w:r>
        <w:rPr>
          <w:sz w:val="28"/>
          <w:szCs w:val="28"/>
        </w:rPr>
        <w:t>Фолдинг</w:t>
      </w:r>
      <w:proofErr w:type="spellEnd"/>
      <w:proofErr w:type="gramStart"/>
      <w:r>
        <w:rPr>
          <w:sz w:val="28"/>
          <w:szCs w:val="28"/>
        </w:rPr>
        <w:t xml:space="preserve">», </w:t>
      </w:r>
      <w:r w:rsidR="00775E11">
        <w:rPr>
          <w:sz w:val="28"/>
          <w:szCs w:val="28"/>
        </w:rPr>
        <w:t xml:space="preserve">  </w:t>
      </w:r>
      <w:proofErr w:type="gramEnd"/>
      <w:r w:rsidR="00775E11">
        <w:rPr>
          <w:sz w:val="28"/>
          <w:szCs w:val="28"/>
        </w:rPr>
        <w:t xml:space="preserve"> </w:t>
      </w:r>
      <w:r>
        <w:rPr>
          <w:sz w:val="28"/>
          <w:szCs w:val="28"/>
        </w:rPr>
        <w:t>«Пей –парт».</w:t>
      </w:r>
    </w:p>
    <w:p w14:paraId="73CB85BD" w14:textId="77777777" w:rsidR="004F7771" w:rsidRDefault="00A172BD" w:rsidP="00085C28">
      <w:pPr>
        <w:pStyle w:val="Textbody"/>
        <w:tabs>
          <w:tab w:val="num" w:pos="-284"/>
        </w:tabs>
        <w:spacing w:after="0"/>
        <w:rPr>
          <w:b/>
          <w:sz w:val="28"/>
        </w:rPr>
      </w:pPr>
      <w:r>
        <w:rPr>
          <w:b/>
          <w:sz w:val="28"/>
        </w:rPr>
        <w:tab/>
        <w:t xml:space="preserve">будут </w:t>
      </w:r>
      <w:r w:rsidR="004F7771">
        <w:rPr>
          <w:b/>
          <w:sz w:val="28"/>
        </w:rPr>
        <w:t>уметь:</w:t>
      </w:r>
    </w:p>
    <w:p w14:paraId="61D68D02" w14:textId="77777777" w:rsidR="004F7771" w:rsidRDefault="004F7771" w:rsidP="00085C28">
      <w:pPr>
        <w:pStyle w:val="Standard"/>
        <w:numPr>
          <w:ilvl w:val="0"/>
          <w:numId w:val="7"/>
        </w:numPr>
        <w:shd w:val="clear" w:color="auto" w:fill="FFFFFF"/>
        <w:tabs>
          <w:tab w:val="num" w:pos="-284"/>
        </w:tabs>
        <w:ind w:left="0" w:firstLine="0"/>
        <w:rPr>
          <w:color w:val="000000"/>
          <w:sz w:val="28"/>
          <w:szCs w:val="28"/>
        </w:rPr>
      </w:pPr>
      <w:r>
        <w:rPr>
          <w:color w:val="000000"/>
          <w:sz w:val="28"/>
          <w:szCs w:val="28"/>
        </w:rPr>
        <w:t>пользоваться инструментами и приспособлениями;</w:t>
      </w:r>
    </w:p>
    <w:p w14:paraId="7EEC6E8C" w14:textId="77777777" w:rsidR="004F7771" w:rsidRDefault="004F7771" w:rsidP="00085C28">
      <w:pPr>
        <w:pStyle w:val="Standard"/>
        <w:numPr>
          <w:ilvl w:val="0"/>
          <w:numId w:val="7"/>
        </w:numPr>
        <w:shd w:val="clear" w:color="auto" w:fill="FFFFFF"/>
        <w:tabs>
          <w:tab w:val="num" w:pos="-284"/>
        </w:tabs>
        <w:ind w:left="0" w:firstLine="0"/>
        <w:rPr>
          <w:color w:val="000000"/>
          <w:sz w:val="28"/>
          <w:szCs w:val="28"/>
        </w:rPr>
      </w:pPr>
      <w:r>
        <w:rPr>
          <w:color w:val="000000"/>
          <w:sz w:val="28"/>
          <w:szCs w:val="28"/>
        </w:rPr>
        <w:t>выполнять ручные стежки;</w:t>
      </w:r>
    </w:p>
    <w:p w14:paraId="4F59F57B" w14:textId="77777777" w:rsidR="004F7771" w:rsidRDefault="004F7771" w:rsidP="00085C28">
      <w:pPr>
        <w:pStyle w:val="Standard"/>
        <w:numPr>
          <w:ilvl w:val="0"/>
          <w:numId w:val="7"/>
        </w:numPr>
        <w:shd w:val="clear" w:color="auto" w:fill="FFFFFF"/>
        <w:tabs>
          <w:tab w:val="num" w:pos="-284"/>
        </w:tabs>
        <w:ind w:left="0" w:firstLine="0"/>
        <w:rPr>
          <w:color w:val="000000"/>
          <w:sz w:val="28"/>
          <w:szCs w:val="28"/>
        </w:rPr>
      </w:pPr>
      <w:r>
        <w:rPr>
          <w:color w:val="000000"/>
          <w:sz w:val="28"/>
          <w:szCs w:val="28"/>
        </w:rPr>
        <w:t>правильно подбирать цветовые сочетания;</w:t>
      </w:r>
    </w:p>
    <w:p w14:paraId="492B5D01" w14:textId="77777777" w:rsidR="004F7771" w:rsidRDefault="004F7771" w:rsidP="00085C28">
      <w:pPr>
        <w:pStyle w:val="Standard"/>
        <w:numPr>
          <w:ilvl w:val="0"/>
          <w:numId w:val="7"/>
        </w:numPr>
        <w:shd w:val="clear" w:color="auto" w:fill="FFFFFF"/>
        <w:tabs>
          <w:tab w:val="num" w:pos="-284"/>
        </w:tabs>
        <w:ind w:left="0" w:firstLine="0"/>
        <w:rPr>
          <w:color w:val="000000"/>
          <w:sz w:val="28"/>
          <w:szCs w:val="28"/>
        </w:rPr>
      </w:pPr>
      <w:r>
        <w:rPr>
          <w:color w:val="000000"/>
          <w:sz w:val="28"/>
          <w:szCs w:val="28"/>
        </w:rPr>
        <w:t>раскроить и сшить игрушку, сувенир;</w:t>
      </w:r>
    </w:p>
    <w:p w14:paraId="1F9BC9BB" w14:textId="77777777" w:rsidR="004F7771" w:rsidRDefault="004F7771" w:rsidP="00085C28">
      <w:pPr>
        <w:pStyle w:val="Standard"/>
        <w:numPr>
          <w:ilvl w:val="0"/>
          <w:numId w:val="7"/>
        </w:numPr>
        <w:shd w:val="clear" w:color="auto" w:fill="FFFFFF"/>
        <w:tabs>
          <w:tab w:val="num" w:pos="-284"/>
        </w:tabs>
        <w:ind w:left="0" w:firstLine="0"/>
        <w:rPr>
          <w:color w:val="000000"/>
          <w:sz w:val="28"/>
          <w:szCs w:val="28"/>
        </w:rPr>
      </w:pPr>
      <w:r>
        <w:rPr>
          <w:color w:val="000000"/>
          <w:sz w:val="28"/>
          <w:szCs w:val="28"/>
        </w:rPr>
        <w:t>приготовить солёное тесто и слепить из него фигурку;</w:t>
      </w:r>
    </w:p>
    <w:p w14:paraId="3696C0A8" w14:textId="77777777" w:rsidR="004F7771" w:rsidRDefault="004F7771" w:rsidP="00085C28">
      <w:pPr>
        <w:pStyle w:val="Standard"/>
        <w:numPr>
          <w:ilvl w:val="0"/>
          <w:numId w:val="7"/>
        </w:numPr>
        <w:shd w:val="clear" w:color="auto" w:fill="FFFFFF"/>
        <w:tabs>
          <w:tab w:val="num" w:pos="-284"/>
        </w:tabs>
        <w:ind w:left="0" w:firstLine="0"/>
        <w:rPr>
          <w:color w:val="000000"/>
          <w:sz w:val="28"/>
          <w:szCs w:val="28"/>
        </w:rPr>
      </w:pPr>
      <w:r>
        <w:rPr>
          <w:color w:val="000000"/>
          <w:sz w:val="28"/>
          <w:szCs w:val="28"/>
        </w:rPr>
        <w:t>вышивать нитками мулине, бисером, лентами;</w:t>
      </w:r>
    </w:p>
    <w:p w14:paraId="5069CFF0" w14:textId="77777777" w:rsidR="004F7771" w:rsidRDefault="004F7771" w:rsidP="00085C28">
      <w:pPr>
        <w:pStyle w:val="Standard"/>
        <w:numPr>
          <w:ilvl w:val="0"/>
          <w:numId w:val="7"/>
        </w:numPr>
        <w:shd w:val="clear" w:color="auto" w:fill="FFFFFF"/>
        <w:tabs>
          <w:tab w:val="num" w:pos="-284"/>
        </w:tabs>
        <w:ind w:left="0" w:firstLine="0"/>
        <w:rPr>
          <w:b/>
          <w:i/>
          <w:color w:val="000000"/>
          <w:sz w:val="28"/>
          <w:szCs w:val="28"/>
        </w:rPr>
      </w:pPr>
      <w:r>
        <w:rPr>
          <w:color w:val="000000"/>
          <w:sz w:val="28"/>
          <w:szCs w:val="28"/>
        </w:rPr>
        <w:t>изготавливать искусственные  цветы из различных материалов</w:t>
      </w:r>
    </w:p>
    <w:p w14:paraId="065AFB0A" w14:textId="77777777" w:rsidR="004F7771" w:rsidRDefault="004F7771" w:rsidP="00085C28">
      <w:pPr>
        <w:pStyle w:val="Standard"/>
        <w:shd w:val="clear" w:color="auto" w:fill="FFFFFF"/>
        <w:tabs>
          <w:tab w:val="num" w:pos="-284"/>
        </w:tabs>
        <w:rPr>
          <w:color w:val="000000"/>
          <w:sz w:val="28"/>
          <w:szCs w:val="28"/>
        </w:rPr>
      </w:pPr>
      <w:r>
        <w:rPr>
          <w:color w:val="000000"/>
          <w:sz w:val="28"/>
          <w:szCs w:val="28"/>
        </w:rPr>
        <w:tab/>
      </w:r>
      <w:proofErr w:type="gramStart"/>
      <w:r>
        <w:rPr>
          <w:color w:val="000000"/>
          <w:sz w:val="28"/>
          <w:szCs w:val="28"/>
        </w:rPr>
        <w:t>особенности</w:t>
      </w:r>
      <w:proofErr w:type="gramEnd"/>
      <w:r>
        <w:rPr>
          <w:color w:val="000000"/>
          <w:sz w:val="28"/>
          <w:szCs w:val="28"/>
        </w:rPr>
        <w:t xml:space="preserve"> и виды национальной вышивки ;</w:t>
      </w:r>
    </w:p>
    <w:p w14:paraId="6B5D61BB" w14:textId="77777777" w:rsidR="004F7771" w:rsidRDefault="004F7771" w:rsidP="00085C28">
      <w:pPr>
        <w:pStyle w:val="Standard"/>
        <w:numPr>
          <w:ilvl w:val="0"/>
          <w:numId w:val="9"/>
        </w:numPr>
        <w:shd w:val="clear" w:color="auto" w:fill="FFFFFF"/>
        <w:tabs>
          <w:tab w:val="clear" w:pos="0"/>
          <w:tab w:val="num" w:pos="-284"/>
        </w:tabs>
        <w:rPr>
          <w:color w:val="000000"/>
          <w:sz w:val="28"/>
          <w:szCs w:val="28"/>
        </w:rPr>
      </w:pPr>
      <w:r>
        <w:rPr>
          <w:color w:val="000000"/>
          <w:sz w:val="28"/>
          <w:szCs w:val="28"/>
        </w:rPr>
        <w:t>владеть основами шитья, вышивки, лепки;</w:t>
      </w:r>
    </w:p>
    <w:p w14:paraId="787B3E7D" w14:textId="77777777" w:rsidR="004F7771" w:rsidRDefault="004F7771" w:rsidP="00085C28">
      <w:pPr>
        <w:pStyle w:val="Standard"/>
        <w:numPr>
          <w:ilvl w:val="0"/>
          <w:numId w:val="9"/>
        </w:numPr>
        <w:shd w:val="clear" w:color="auto" w:fill="FFFFFF"/>
        <w:tabs>
          <w:tab w:val="clear" w:pos="0"/>
          <w:tab w:val="num" w:pos="-284"/>
        </w:tabs>
        <w:rPr>
          <w:sz w:val="28"/>
        </w:rPr>
      </w:pPr>
      <w:r>
        <w:rPr>
          <w:sz w:val="28"/>
        </w:rPr>
        <w:t>правильно пользоваться различными инструментами;</w:t>
      </w:r>
    </w:p>
    <w:p w14:paraId="2B192F7B" w14:textId="77777777" w:rsidR="004F7771" w:rsidRDefault="004F7771" w:rsidP="00085C28">
      <w:pPr>
        <w:pStyle w:val="Standard"/>
        <w:numPr>
          <w:ilvl w:val="0"/>
          <w:numId w:val="9"/>
        </w:numPr>
        <w:shd w:val="clear" w:color="auto" w:fill="FFFFFF"/>
        <w:tabs>
          <w:tab w:val="clear" w:pos="0"/>
          <w:tab w:val="num" w:pos="-284"/>
        </w:tabs>
        <w:rPr>
          <w:sz w:val="28"/>
        </w:rPr>
      </w:pPr>
      <w:r>
        <w:rPr>
          <w:sz w:val="28"/>
        </w:rPr>
        <w:t>правильно составить национальный орнамент, уметь различать виды орнаментов, переводить узоры и орнаменты на ткань;</w:t>
      </w:r>
    </w:p>
    <w:p w14:paraId="003F5515" w14:textId="77777777" w:rsidR="004F7771" w:rsidRDefault="004F7771" w:rsidP="00085C28">
      <w:pPr>
        <w:pStyle w:val="Standard"/>
        <w:numPr>
          <w:ilvl w:val="0"/>
          <w:numId w:val="9"/>
        </w:numPr>
        <w:shd w:val="clear" w:color="auto" w:fill="FFFFFF"/>
        <w:tabs>
          <w:tab w:val="clear" w:pos="0"/>
          <w:tab w:val="num" w:pos="-284"/>
        </w:tabs>
        <w:rPr>
          <w:sz w:val="28"/>
          <w:szCs w:val="28"/>
        </w:rPr>
      </w:pPr>
      <w:r>
        <w:rPr>
          <w:sz w:val="28"/>
          <w:szCs w:val="28"/>
        </w:rPr>
        <w:t>изготавливать не сложные по конфигурации национальные головные уборы и сувенирную продукцию;</w:t>
      </w:r>
    </w:p>
    <w:p w14:paraId="18AFC07A" w14:textId="77777777" w:rsidR="004F7771" w:rsidRDefault="004F7771" w:rsidP="00085C28">
      <w:pPr>
        <w:pStyle w:val="Standard"/>
        <w:numPr>
          <w:ilvl w:val="0"/>
          <w:numId w:val="10"/>
        </w:numPr>
        <w:shd w:val="clear" w:color="auto" w:fill="FFFFFF"/>
        <w:tabs>
          <w:tab w:val="clear" w:pos="0"/>
          <w:tab w:val="num" w:pos="-284"/>
        </w:tabs>
        <w:rPr>
          <w:color w:val="000000"/>
          <w:sz w:val="28"/>
          <w:szCs w:val="28"/>
        </w:rPr>
      </w:pPr>
      <w:r>
        <w:rPr>
          <w:color w:val="000000"/>
          <w:sz w:val="28"/>
          <w:szCs w:val="28"/>
        </w:rPr>
        <w:t>расписывать ткань в технике «Батик»: изготовить эскиз, составить правильно композицию, подобрать цветовую гамму, перевести рисунок на ткань, натянуть ткань на раму, обвести контуры резервирующим составом;</w:t>
      </w:r>
    </w:p>
    <w:p w14:paraId="2977C47E" w14:textId="77777777" w:rsidR="004F7771" w:rsidRDefault="004F7771" w:rsidP="00085C28">
      <w:pPr>
        <w:pStyle w:val="Standard"/>
        <w:numPr>
          <w:ilvl w:val="0"/>
          <w:numId w:val="10"/>
        </w:numPr>
        <w:shd w:val="clear" w:color="auto" w:fill="FFFFFF"/>
        <w:tabs>
          <w:tab w:val="clear" w:pos="0"/>
          <w:tab w:val="num" w:pos="-284"/>
        </w:tabs>
        <w:rPr>
          <w:color w:val="000000"/>
          <w:sz w:val="28"/>
          <w:szCs w:val="28"/>
        </w:rPr>
      </w:pPr>
      <w:r>
        <w:rPr>
          <w:color w:val="000000"/>
          <w:sz w:val="28"/>
          <w:szCs w:val="28"/>
        </w:rPr>
        <w:t>уметь изготавливать изделия в технике «</w:t>
      </w:r>
      <w:proofErr w:type="spellStart"/>
      <w:r>
        <w:rPr>
          <w:color w:val="000000"/>
          <w:sz w:val="28"/>
          <w:szCs w:val="28"/>
        </w:rPr>
        <w:t>Канзаши</w:t>
      </w:r>
      <w:proofErr w:type="spellEnd"/>
      <w:r>
        <w:rPr>
          <w:color w:val="000000"/>
          <w:sz w:val="28"/>
          <w:szCs w:val="28"/>
        </w:rPr>
        <w:t>», «</w:t>
      </w:r>
      <w:proofErr w:type="spellStart"/>
      <w:r>
        <w:rPr>
          <w:color w:val="000000"/>
          <w:sz w:val="28"/>
          <w:szCs w:val="28"/>
        </w:rPr>
        <w:t>Кинусайга</w:t>
      </w:r>
      <w:proofErr w:type="spellEnd"/>
      <w:r>
        <w:rPr>
          <w:color w:val="000000"/>
          <w:sz w:val="28"/>
          <w:szCs w:val="28"/>
        </w:rPr>
        <w:t>», «</w:t>
      </w:r>
      <w:proofErr w:type="spellStart"/>
      <w:r>
        <w:rPr>
          <w:color w:val="000000"/>
          <w:sz w:val="28"/>
          <w:szCs w:val="28"/>
        </w:rPr>
        <w:t>Пейп</w:t>
      </w:r>
      <w:proofErr w:type="spellEnd"/>
      <w:r>
        <w:rPr>
          <w:color w:val="000000"/>
          <w:sz w:val="28"/>
          <w:szCs w:val="28"/>
        </w:rPr>
        <w:t>-арт».</w:t>
      </w:r>
    </w:p>
    <w:p w14:paraId="72B9D225" w14:textId="77777777" w:rsidR="0057617B" w:rsidRDefault="004F7771" w:rsidP="00085C28">
      <w:pPr>
        <w:pStyle w:val="Standard"/>
        <w:shd w:val="clear" w:color="auto" w:fill="FFFFFF"/>
        <w:ind w:firstLine="540"/>
        <w:jc w:val="both"/>
        <w:rPr>
          <w:color w:val="000000"/>
          <w:sz w:val="28"/>
          <w:szCs w:val="28"/>
        </w:rPr>
      </w:pPr>
      <w:r>
        <w:rPr>
          <w:color w:val="000000"/>
          <w:sz w:val="28"/>
          <w:szCs w:val="28"/>
        </w:rPr>
        <w:t xml:space="preserve">В результате реализации программы </w:t>
      </w:r>
      <w:r w:rsidR="0000772A">
        <w:rPr>
          <w:color w:val="000000"/>
          <w:sz w:val="28"/>
          <w:szCs w:val="28"/>
        </w:rPr>
        <w:t>учащиеся достигнут определённого уровня</w:t>
      </w:r>
      <w:r>
        <w:rPr>
          <w:color w:val="000000"/>
          <w:sz w:val="28"/>
          <w:szCs w:val="28"/>
        </w:rPr>
        <w:t xml:space="preserve"> овладения </w:t>
      </w:r>
      <w:r w:rsidR="0000772A">
        <w:rPr>
          <w:color w:val="000000"/>
          <w:sz w:val="28"/>
          <w:szCs w:val="28"/>
        </w:rPr>
        <w:t>декоративно-прикладным творчеством</w:t>
      </w:r>
      <w:r>
        <w:rPr>
          <w:color w:val="000000"/>
          <w:sz w:val="28"/>
          <w:szCs w:val="28"/>
        </w:rPr>
        <w:t xml:space="preserve">. </w:t>
      </w:r>
      <w:r w:rsidR="0000772A">
        <w:rPr>
          <w:color w:val="000000"/>
          <w:sz w:val="28"/>
          <w:szCs w:val="28"/>
        </w:rPr>
        <w:t>Учащиеся</w:t>
      </w:r>
      <w:r>
        <w:rPr>
          <w:color w:val="000000"/>
          <w:sz w:val="28"/>
          <w:szCs w:val="28"/>
        </w:rPr>
        <w:t xml:space="preserve"> научаться обращаться с материалами и инструментами, знать специальную терминологию, иметь представление о видах и жанрах </w:t>
      </w:r>
      <w:r w:rsidR="0000772A">
        <w:rPr>
          <w:color w:val="000000"/>
          <w:sz w:val="28"/>
          <w:szCs w:val="28"/>
        </w:rPr>
        <w:t>декоративно-прикладного творчества</w:t>
      </w:r>
      <w:r>
        <w:rPr>
          <w:color w:val="000000"/>
          <w:sz w:val="28"/>
          <w:szCs w:val="28"/>
        </w:rPr>
        <w:t>.</w:t>
      </w:r>
    </w:p>
    <w:p w14:paraId="5DBFC695" w14:textId="77777777" w:rsidR="004F7771" w:rsidRDefault="004F7771" w:rsidP="00085C28">
      <w:pPr>
        <w:pStyle w:val="Standard"/>
        <w:shd w:val="clear" w:color="auto" w:fill="FFFFFF"/>
        <w:ind w:firstLine="540"/>
        <w:jc w:val="both"/>
        <w:rPr>
          <w:color w:val="000000"/>
          <w:sz w:val="28"/>
          <w:szCs w:val="28"/>
        </w:rPr>
      </w:pPr>
      <w:r>
        <w:rPr>
          <w:color w:val="000000"/>
          <w:sz w:val="28"/>
          <w:szCs w:val="28"/>
        </w:rPr>
        <w:t xml:space="preserve"> Постепенно, благодаря формированию хорошего эстетического вкуса, дети смогут противостоять натиску массовой культуры, что поможет нравственному развитию личности. На занятиях, посвящённых народному творчеству, знакомясь с лучшими произведениями народных мастеров, учащиеся получат представление </w:t>
      </w:r>
      <w:r>
        <w:rPr>
          <w:color w:val="000000"/>
          <w:sz w:val="28"/>
          <w:szCs w:val="28"/>
        </w:rPr>
        <w:lastRenderedPageBreak/>
        <w:t>о различных видах народного искусства, что будет способствовать развитию интереса и уважения к родной культуре. Уча</w:t>
      </w:r>
      <w:r w:rsidR="00194C03">
        <w:rPr>
          <w:color w:val="000000"/>
          <w:sz w:val="28"/>
          <w:szCs w:val="28"/>
        </w:rPr>
        <w:t>щиеся в процессе обучения получат</w:t>
      </w:r>
      <w:r>
        <w:rPr>
          <w:color w:val="000000"/>
          <w:sz w:val="28"/>
          <w:szCs w:val="28"/>
        </w:rPr>
        <w:t xml:space="preserve"> определённый м</w:t>
      </w:r>
      <w:r w:rsidR="0000772A">
        <w:rPr>
          <w:color w:val="000000"/>
          <w:sz w:val="28"/>
          <w:szCs w:val="28"/>
        </w:rPr>
        <w:t>инимум знаний, умений и навыков,</w:t>
      </w:r>
      <w:r>
        <w:rPr>
          <w:color w:val="000000"/>
          <w:sz w:val="28"/>
          <w:szCs w:val="28"/>
        </w:rPr>
        <w:t xml:space="preserve"> </w:t>
      </w:r>
      <w:r w:rsidR="00194C03">
        <w:rPr>
          <w:color w:val="000000"/>
          <w:sz w:val="28"/>
          <w:szCs w:val="28"/>
        </w:rPr>
        <w:t>узнают о развитии</w:t>
      </w:r>
      <w:r>
        <w:rPr>
          <w:color w:val="000000"/>
          <w:sz w:val="28"/>
          <w:szCs w:val="28"/>
        </w:rPr>
        <w:t xml:space="preserve"> основных видов татарского декоративно-пр</w:t>
      </w:r>
      <w:r w:rsidR="00194C03">
        <w:rPr>
          <w:color w:val="000000"/>
          <w:sz w:val="28"/>
          <w:szCs w:val="28"/>
        </w:rPr>
        <w:t>икладного искусства; характерных особенностях</w:t>
      </w:r>
      <w:r>
        <w:rPr>
          <w:color w:val="000000"/>
          <w:sz w:val="28"/>
          <w:szCs w:val="28"/>
        </w:rPr>
        <w:t xml:space="preserve"> национального костюма и татарской орнаментации; понятие о колорите, ритме, форме, пропорциях, линиях, композиции, симметрии, фактуре, о видах и особенностях тканей и материалов; </w:t>
      </w:r>
      <w:r w:rsidR="00194C03">
        <w:rPr>
          <w:color w:val="000000"/>
          <w:sz w:val="28"/>
          <w:szCs w:val="28"/>
        </w:rPr>
        <w:t xml:space="preserve">о </w:t>
      </w:r>
      <w:r>
        <w:rPr>
          <w:color w:val="000000"/>
          <w:sz w:val="28"/>
          <w:szCs w:val="28"/>
        </w:rPr>
        <w:t>правила</w:t>
      </w:r>
      <w:r w:rsidR="00194C03">
        <w:rPr>
          <w:color w:val="000000"/>
          <w:sz w:val="28"/>
          <w:szCs w:val="28"/>
        </w:rPr>
        <w:t>х</w:t>
      </w:r>
      <w:r>
        <w:rPr>
          <w:color w:val="000000"/>
          <w:sz w:val="28"/>
          <w:szCs w:val="28"/>
        </w:rPr>
        <w:t xml:space="preserve"> безопасности труда и личной гигиены. Учащиеся </w:t>
      </w:r>
      <w:r w:rsidR="00F341AC">
        <w:rPr>
          <w:color w:val="000000"/>
          <w:sz w:val="28"/>
          <w:szCs w:val="28"/>
        </w:rPr>
        <w:t xml:space="preserve">смогут </w:t>
      </w:r>
      <w:r>
        <w:rPr>
          <w:color w:val="000000"/>
          <w:sz w:val="28"/>
          <w:szCs w:val="28"/>
        </w:rPr>
        <w:t xml:space="preserve">делать зарисовки с образцов; разбираться в элементарных чертежах, лекалах; изображать орнаменты и узоры вышивок; изготовлять изделия художественного промысла, сувениры, панно. Учащиеся </w:t>
      </w:r>
      <w:r w:rsidR="00194C03">
        <w:rPr>
          <w:color w:val="000000"/>
          <w:sz w:val="28"/>
          <w:szCs w:val="28"/>
        </w:rPr>
        <w:t>овладеют</w:t>
      </w:r>
      <w:r w:rsidR="00F341AC">
        <w:rPr>
          <w:color w:val="000000"/>
          <w:sz w:val="28"/>
          <w:szCs w:val="28"/>
        </w:rPr>
        <w:t xml:space="preserve"> навыками</w:t>
      </w:r>
      <w:r>
        <w:rPr>
          <w:color w:val="000000"/>
          <w:sz w:val="28"/>
          <w:szCs w:val="28"/>
        </w:rPr>
        <w:t xml:space="preserve"> различной вышивки и шитья; работы с элементарными инструментами и приспособлениями; изготавливать изделия из различных материалов: ткани, меха, бумаги, </w:t>
      </w:r>
      <w:r w:rsidR="00194663">
        <w:rPr>
          <w:color w:val="000000"/>
          <w:sz w:val="28"/>
          <w:szCs w:val="28"/>
        </w:rPr>
        <w:t>картона, соленого теста, бисера</w:t>
      </w:r>
      <w:r>
        <w:rPr>
          <w:color w:val="000000"/>
          <w:sz w:val="28"/>
          <w:szCs w:val="28"/>
        </w:rPr>
        <w:t>.</w:t>
      </w:r>
    </w:p>
    <w:p w14:paraId="213226C3" w14:textId="77777777" w:rsidR="004F7771" w:rsidRDefault="004F7771" w:rsidP="00085C28">
      <w:pPr>
        <w:pStyle w:val="Standard"/>
        <w:ind w:firstLine="540"/>
        <w:jc w:val="both"/>
        <w:rPr>
          <w:i/>
          <w:sz w:val="28"/>
          <w:szCs w:val="28"/>
          <w:u w:val="single"/>
        </w:rPr>
      </w:pPr>
      <w:r>
        <w:rPr>
          <w:i/>
          <w:sz w:val="28"/>
          <w:szCs w:val="28"/>
          <w:u w:val="single"/>
        </w:rPr>
        <w:t>Формы подведения итогов и контроля:</w:t>
      </w:r>
    </w:p>
    <w:p w14:paraId="1C05B825" w14:textId="77777777" w:rsidR="004F7771" w:rsidRDefault="004F7771" w:rsidP="00085C28">
      <w:pPr>
        <w:pStyle w:val="Textbody"/>
        <w:spacing w:after="0"/>
        <w:ind w:firstLine="539"/>
        <w:jc w:val="both"/>
        <w:rPr>
          <w:sz w:val="28"/>
        </w:rPr>
      </w:pPr>
      <w:r>
        <w:rPr>
          <w:sz w:val="28"/>
        </w:rPr>
        <w:t>Для полноценной реализации данной программы используются разные виды контроля:</w:t>
      </w:r>
    </w:p>
    <w:p w14:paraId="22762ADA" w14:textId="77777777" w:rsidR="004F7771" w:rsidRDefault="004F7771" w:rsidP="00085C28">
      <w:pPr>
        <w:pStyle w:val="Textbody"/>
        <w:numPr>
          <w:ilvl w:val="0"/>
          <w:numId w:val="11"/>
        </w:numPr>
        <w:spacing w:after="0"/>
        <w:ind w:firstLine="539"/>
        <w:jc w:val="both"/>
        <w:rPr>
          <w:sz w:val="28"/>
        </w:rPr>
      </w:pPr>
      <w:r>
        <w:rPr>
          <w:sz w:val="28"/>
        </w:rPr>
        <w:t>текущий – осуществляется посредством наблюдения за деятельностью ребенка в процессе занятия;</w:t>
      </w:r>
    </w:p>
    <w:p w14:paraId="2A56A4A5" w14:textId="77777777" w:rsidR="004F7771" w:rsidRDefault="004F7771" w:rsidP="00085C28">
      <w:pPr>
        <w:pStyle w:val="Textbody"/>
        <w:numPr>
          <w:ilvl w:val="0"/>
          <w:numId w:val="11"/>
        </w:numPr>
        <w:spacing w:after="0"/>
        <w:ind w:firstLine="540"/>
        <w:jc w:val="both"/>
        <w:rPr>
          <w:sz w:val="28"/>
        </w:rPr>
      </w:pPr>
      <w:r>
        <w:rPr>
          <w:sz w:val="28"/>
        </w:rPr>
        <w:t>промежуточный – итоговая выставка</w:t>
      </w:r>
    </w:p>
    <w:p w14:paraId="58F7114D" w14:textId="77777777" w:rsidR="004F7771" w:rsidRDefault="004F7771" w:rsidP="00085C28">
      <w:pPr>
        <w:pStyle w:val="Textbody"/>
        <w:numPr>
          <w:ilvl w:val="0"/>
          <w:numId w:val="11"/>
        </w:numPr>
        <w:spacing w:after="0"/>
        <w:ind w:firstLine="540"/>
        <w:jc w:val="both"/>
        <w:rPr>
          <w:sz w:val="28"/>
        </w:rPr>
      </w:pPr>
      <w:r>
        <w:rPr>
          <w:sz w:val="28"/>
        </w:rPr>
        <w:t>итоговый –  экзамен, выставка</w:t>
      </w:r>
    </w:p>
    <w:p w14:paraId="195F9C21" w14:textId="77777777" w:rsidR="004F7771" w:rsidRDefault="004F7771" w:rsidP="00085C28">
      <w:pPr>
        <w:pStyle w:val="Standard"/>
        <w:ind w:firstLine="540"/>
        <w:jc w:val="both"/>
        <w:rPr>
          <w:bCs/>
          <w:sz w:val="28"/>
          <w:szCs w:val="28"/>
        </w:rPr>
      </w:pPr>
      <w:r>
        <w:rPr>
          <w:bCs/>
          <w:sz w:val="28"/>
          <w:szCs w:val="28"/>
        </w:rPr>
        <w:t>Критерием перевода на следующий этап обучения служит усвоение знаний, умений, навыков по всем темам образовательной программы текущего года.</w:t>
      </w:r>
    </w:p>
    <w:p w14:paraId="03F559B6" w14:textId="77777777" w:rsidR="009640A1" w:rsidRDefault="009640A1" w:rsidP="00085C28">
      <w:pPr>
        <w:pStyle w:val="a4"/>
        <w:spacing w:after="0"/>
        <w:ind w:left="0"/>
        <w:jc w:val="center"/>
        <w:rPr>
          <w:b/>
          <w:bCs/>
          <w:i/>
          <w:iCs/>
          <w:sz w:val="28"/>
          <w:szCs w:val="28"/>
        </w:rPr>
      </w:pPr>
    </w:p>
    <w:p w14:paraId="767F45AC" w14:textId="77777777" w:rsidR="004F7771" w:rsidRPr="005F3C77" w:rsidRDefault="004F7771" w:rsidP="00085C28">
      <w:pPr>
        <w:pStyle w:val="a4"/>
        <w:spacing w:after="0"/>
        <w:ind w:left="0"/>
        <w:jc w:val="center"/>
        <w:rPr>
          <w:b/>
          <w:bCs/>
          <w:iCs/>
          <w:sz w:val="28"/>
          <w:szCs w:val="28"/>
        </w:rPr>
      </w:pPr>
      <w:r w:rsidRPr="005F3C77">
        <w:rPr>
          <w:b/>
          <w:bCs/>
          <w:iCs/>
          <w:sz w:val="28"/>
          <w:szCs w:val="28"/>
        </w:rPr>
        <w:t>Учебно-тематический план 1 года обучения</w:t>
      </w:r>
    </w:p>
    <w:p w14:paraId="1D7CF3D7" w14:textId="77777777" w:rsidR="005F3C77" w:rsidRDefault="005F3C77" w:rsidP="00085C28">
      <w:pPr>
        <w:pStyle w:val="a4"/>
        <w:spacing w:after="0"/>
        <w:ind w:left="0"/>
        <w:jc w:val="center"/>
        <w:rPr>
          <w:b/>
          <w:bCs/>
          <w:i/>
          <w:iCs/>
          <w:sz w:val="28"/>
          <w:szCs w:val="28"/>
        </w:rPr>
      </w:pPr>
    </w:p>
    <w:tbl>
      <w:tblPr>
        <w:tblW w:w="9923" w:type="dxa"/>
        <w:tblInd w:w="108" w:type="dxa"/>
        <w:tblLayout w:type="fixed"/>
        <w:tblLook w:val="04A0" w:firstRow="1" w:lastRow="0" w:firstColumn="1" w:lastColumn="0" w:noHBand="0" w:noVBand="1"/>
      </w:tblPr>
      <w:tblGrid>
        <w:gridCol w:w="567"/>
        <w:gridCol w:w="4820"/>
        <w:gridCol w:w="567"/>
        <w:gridCol w:w="708"/>
        <w:gridCol w:w="709"/>
        <w:gridCol w:w="2552"/>
      </w:tblGrid>
      <w:tr w:rsidR="004F7771" w14:paraId="731399F2" w14:textId="77777777" w:rsidTr="0000772A">
        <w:trPr>
          <w:trHeight w:val="300"/>
        </w:trPr>
        <w:tc>
          <w:tcPr>
            <w:tcW w:w="567" w:type="dxa"/>
            <w:vMerge w:val="restart"/>
            <w:tcBorders>
              <w:top w:val="single" w:sz="4" w:space="0" w:color="000000"/>
              <w:left w:val="single" w:sz="4" w:space="0" w:color="000000"/>
              <w:bottom w:val="single" w:sz="4" w:space="0" w:color="000000"/>
              <w:right w:val="nil"/>
            </w:tcBorders>
            <w:hideMark/>
          </w:tcPr>
          <w:p w14:paraId="0BA0DE49" w14:textId="77777777" w:rsidR="004F7771" w:rsidRDefault="004F7771" w:rsidP="00085C28">
            <w:pPr>
              <w:pStyle w:val="a4"/>
              <w:snapToGrid w:val="0"/>
              <w:spacing w:after="0"/>
              <w:ind w:left="0"/>
              <w:rPr>
                <w:b/>
                <w:sz w:val="20"/>
                <w:szCs w:val="20"/>
              </w:rPr>
            </w:pPr>
            <w:r>
              <w:rPr>
                <w:b/>
                <w:sz w:val="20"/>
                <w:szCs w:val="20"/>
              </w:rPr>
              <w:t>№ п/п</w:t>
            </w:r>
          </w:p>
        </w:tc>
        <w:tc>
          <w:tcPr>
            <w:tcW w:w="4820" w:type="dxa"/>
            <w:vMerge w:val="restart"/>
            <w:tcBorders>
              <w:top w:val="single" w:sz="4" w:space="0" w:color="000000"/>
              <w:left w:val="single" w:sz="4" w:space="0" w:color="000000"/>
              <w:bottom w:val="single" w:sz="4" w:space="0" w:color="000000"/>
              <w:right w:val="nil"/>
            </w:tcBorders>
            <w:hideMark/>
          </w:tcPr>
          <w:p w14:paraId="357C414E" w14:textId="77777777" w:rsidR="004F7771" w:rsidRDefault="004F7771" w:rsidP="00085C28">
            <w:pPr>
              <w:pStyle w:val="a4"/>
              <w:snapToGrid w:val="0"/>
              <w:spacing w:after="0"/>
              <w:ind w:left="0"/>
              <w:jc w:val="center"/>
              <w:rPr>
                <w:b/>
                <w:sz w:val="20"/>
                <w:szCs w:val="20"/>
              </w:rPr>
            </w:pPr>
            <w:r>
              <w:rPr>
                <w:b/>
                <w:sz w:val="20"/>
                <w:szCs w:val="20"/>
              </w:rPr>
              <w:t>Название темы</w:t>
            </w:r>
          </w:p>
        </w:tc>
        <w:tc>
          <w:tcPr>
            <w:tcW w:w="1984" w:type="dxa"/>
            <w:gridSpan w:val="3"/>
            <w:tcBorders>
              <w:top w:val="single" w:sz="4" w:space="0" w:color="000000"/>
              <w:left w:val="single" w:sz="4" w:space="0" w:color="000000"/>
              <w:bottom w:val="single" w:sz="4" w:space="0" w:color="auto"/>
              <w:right w:val="nil"/>
            </w:tcBorders>
            <w:hideMark/>
          </w:tcPr>
          <w:p w14:paraId="7AE21C4F" w14:textId="77777777" w:rsidR="004F7771" w:rsidRDefault="004F7771" w:rsidP="00085C28">
            <w:pPr>
              <w:pStyle w:val="a4"/>
              <w:snapToGrid w:val="0"/>
              <w:spacing w:after="0"/>
              <w:ind w:left="0"/>
              <w:jc w:val="center"/>
              <w:rPr>
                <w:b/>
                <w:sz w:val="20"/>
                <w:szCs w:val="20"/>
              </w:rPr>
            </w:pPr>
            <w:r>
              <w:rPr>
                <w:b/>
                <w:sz w:val="20"/>
                <w:szCs w:val="20"/>
              </w:rPr>
              <w:t>Количество часов</w:t>
            </w:r>
          </w:p>
        </w:tc>
        <w:tc>
          <w:tcPr>
            <w:tcW w:w="2552" w:type="dxa"/>
            <w:vMerge w:val="restart"/>
            <w:tcBorders>
              <w:top w:val="single" w:sz="4" w:space="0" w:color="000000"/>
              <w:left w:val="single" w:sz="4" w:space="0" w:color="000000"/>
              <w:bottom w:val="single" w:sz="4" w:space="0" w:color="000000"/>
              <w:right w:val="single" w:sz="4" w:space="0" w:color="auto"/>
            </w:tcBorders>
            <w:hideMark/>
          </w:tcPr>
          <w:p w14:paraId="4F64EDC5" w14:textId="77777777" w:rsidR="004F7771" w:rsidRDefault="004F7771" w:rsidP="00085C28">
            <w:pPr>
              <w:widowControl/>
              <w:suppressAutoHyphens w:val="0"/>
              <w:jc w:val="center"/>
              <w:rPr>
                <w:rFonts w:eastAsia="Times New Roman" w:cs="Times New Roman"/>
                <w:b/>
                <w:kern w:val="0"/>
                <w:sz w:val="20"/>
                <w:szCs w:val="20"/>
                <w:lang w:eastAsia="ru-RU" w:bidi="ar-SA"/>
              </w:rPr>
            </w:pPr>
            <w:r>
              <w:rPr>
                <w:rFonts w:eastAsia="Times New Roman" w:cs="Times New Roman"/>
                <w:b/>
                <w:kern w:val="0"/>
                <w:sz w:val="20"/>
                <w:szCs w:val="20"/>
                <w:lang w:eastAsia="ru-RU" w:bidi="ar-SA"/>
              </w:rPr>
              <w:t>Формы аттестации/</w:t>
            </w:r>
          </w:p>
          <w:p w14:paraId="6E028E22" w14:textId="77777777" w:rsidR="004F7771" w:rsidRDefault="004F7771" w:rsidP="00085C28">
            <w:pPr>
              <w:widowControl/>
              <w:suppressAutoHyphens w:val="0"/>
              <w:jc w:val="center"/>
              <w:rPr>
                <w:rFonts w:eastAsia="Times New Roman" w:cs="Times New Roman"/>
                <w:b/>
                <w:kern w:val="0"/>
                <w:sz w:val="20"/>
                <w:szCs w:val="20"/>
                <w:lang w:eastAsia="ru-RU" w:bidi="ar-SA"/>
              </w:rPr>
            </w:pPr>
            <w:r>
              <w:rPr>
                <w:rFonts w:eastAsia="Times New Roman" w:cs="Times New Roman"/>
                <w:b/>
                <w:kern w:val="0"/>
                <w:sz w:val="20"/>
                <w:szCs w:val="20"/>
                <w:lang w:eastAsia="ru-RU" w:bidi="ar-SA"/>
              </w:rPr>
              <w:t>контроля</w:t>
            </w:r>
          </w:p>
        </w:tc>
      </w:tr>
      <w:tr w:rsidR="004F7771" w14:paraId="77413BFF" w14:textId="77777777" w:rsidTr="0000772A">
        <w:trPr>
          <w:trHeight w:val="450"/>
        </w:trPr>
        <w:tc>
          <w:tcPr>
            <w:tcW w:w="567" w:type="dxa"/>
            <w:vMerge/>
            <w:tcBorders>
              <w:top w:val="single" w:sz="4" w:space="0" w:color="000000"/>
              <w:left w:val="single" w:sz="4" w:space="0" w:color="000000"/>
              <w:bottom w:val="single" w:sz="4" w:space="0" w:color="000000"/>
              <w:right w:val="nil"/>
            </w:tcBorders>
            <w:vAlign w:val="center"/>
            <w:hideMark/>
          </w:tcPr>
          <w:p w14:paraId="5205D2D2" w14:textId="77777777" w:rsidR="004F7771" w:rsidRDefault="004F7771" w:rsidP="00085C28">
            <w:pPr>
              <w:widowControl/>
              <w:suppressAutoHyphens w:val="0"/>
              <w:rPr>
                <w:b/>
                <w:sz w:val="20"/>
                <w:szCs w:val="20"/>
              </w:rPr>
            </w:pPr>
          </w:p>
        </w:tc>
        <w:tc>
          <w:tcPr>
            <w:tcW w:w="4820" w:type="dxa"/>
            <w:vMerge/>
            <w:tcBorders>
              <w:top w:val="single" w:sz="4" w:space="0" w:color="000000"/>
              <w:left w:val="single" w:sz="4" w:space="0" w:color="000000"/>
              <w:bottom w:val="single" w:sz="4" w:space="0" w:color="000000"/>
              <w:right w:val="nil"/>
            </w:tcBorders>
            <w:vAlign w:val="center"/>
            <w:hideMark/>
          </w:tcPr>
          <w:p w14:paraId="4475B082" w14:textId="77777777" w:rsidR="004F7771" w:rsidRDefault="004F7771" w:rsidP="00085C28">
            <w:pPr>
              <w:widowControl/>
              <w:suppressAutoHyphens w:val="0"/>
              <w:rPr>
                <w:b/>
                <w:sz w:val="20"/>
                <w:szCs w:val="20"/>
              </w:rPr>
            </w:pPr>
          </w:p>
        </w:tc>
        <w:tc>
          <w:tcPr>
            <w:tcW w:w="567" w:type="dxa"/>
            <w:tcBorders>
              <w:top w:val="single" w:sz="4" w:space="0" w:color="auto"/>
              <w:left w:val="single" w:sz="4" w:space="0" w:color="000000"/>
              <w:bottom w:val="single" w:sz="4" w:space="0" w:color="000000"/>
              <w:right w:val="single" w:sz="4" w:space="0" w:color="auto"/>
            </w:tcBorders>
            <w:hideMark/>
          </w:tcPr>
          <w:p w14:paraId="72014C7B" w14:textId="77777777" w:rsidR="004F7771" w:rsidRDefault="004F7771" w:rsidP="00085C28">
            <w:pPr>
              <w:pStyle w:val="a4"/>
              <w:snapToGrid w:val="0"/>
              <w:spacing w:after="0"/>
              <w:ind w:left="0"/>
              <w:rPr>
                <w:b/>
                <w:sz w:val="20"/>
                <w:szCs w:val="20"/>
              </w:rPr>
            </w:pPr>
            <w:r>
              <w:rPr>
                <w:b/>
                <w:sz w:val="20"/>
                <w:szCs w:val="20"/>
              </w:rPr>
              <w:t>Теория</w:t>
            </w:r>
          </w:p>
        </w:tc>
        <w:tc>
          <w:tcPr>
            <w:tcW w:w="708" w:type="dxa"/>
            <w:tcBorders>
              <w:top w:val="single" w:sz="4" w:space="0" w:color="auto"/>
              <w:left w:val="single" w:sz="4" w:space="0" w:color="auto"/>
              <w:bottom w:val="single" w:sz="4" w:space="0" w:color="000000"/>
              <w:right w:val="nil"/>
            </w:tcBorders>
            <w:hideMark/>
          </w:tcPr>
          <w:p w14:paraId="36E0020C" w14:textId="77777777" w:rsidR="004F7771" w:rsidRDefault="004F7771" w:rsidP="00085C28">
            <w:pPr>
              <w:widowControl/>
              <w:suppressAutoHyphens w:val="0"/>
              <w:rPr>
                <w:b/>
                <w:sz w:val="20"/>
                <w:szCs w:val="20"/>
              </w:rPr>
            </w:pPr>
            <w:r>
              <w:rPr>
                <w:b/>
                <w:sz w:val="20"/>
                <w:szCs w:val="20"/>
              </w:rPr>
              <w:t>Практика</w:t>
            </w:r>
          </w:p>
        </w:tc>
        <w:tc>
          <w:tcPr>
            <w:tcW w:w="709" w:type="dxa"/>
            <w:tcBorders>
              <w:top w:val="single" w:sz="4" w:space="0" w:color="auto"/>
              <w:left w:val="single" w:sz="4" w:space="0" w:color="000000"/>
              <w:bottom w:val="single" w:sz="4" w:space="0" w:color="000000"/>
              <w:right w:val="nil"/>
            </w:tcBorders>
            <w:hideMark/>
          </w:tcPr>
          <w:p w14:paraId="4ABB4779" w14:textId="77777777" w:rsidR="004F7771" w:rsidRDefault="004F7771" w:rsidP="00085C28">
            <w:pPr>
              <w:pStyle w:val="a4"/>
              <w:snapToGrid w:val="0"/>
              <w:spacing w:after="0"/>
              <w:ind w:left="0"/>
              <w:jc w:val="center"/>
              <w:rPr>
                <w:b/>
                <w:sz w:val="20"/>
                <w:szCs w:val="20"/>
              </w:rPr>
            </w:pPr>
            <w:r>
              <w:rPr>
                <w:b/>
                <w:sz w:val="20"/>
                <w:szCs w:val="20"/>
              </w:rPr>
              <w:t>Всего</w:t>
            </w:r>
          </w:p>
        </w:tc>
        <w:tc>
          <w:tcPr>
            <w:tcW w:w="2552" w:type="dxa"/>
            <w:vMerge/>
            <w:tcBorders>
              <w:top w:val="single" w:sz="4" w:space="0" w:color="000000"/>
              <w:left w:val="single" w:sz="4" w:space="0" w:color="000000"/>
              <w:bottom w:val="single" w:sz="4" w:space="0" w:color="000000"/>
              <w:right w:val="single" w:sz="4" w:space="0" w:color="auto"/>
            </w:tcBorders>
            <w:vAlign w:val="center"/>
            <w:hideMark/>
          </w:tcPr>
          <w:p w14:paraId="0DB1C0E1" w14:textId="77777777" w:rsidR="004F7771" w:rsidRDefault="004F7771" w:rsidP="00085C28">
            <w:pPr>
              <w:widowControl/>
              <w:suppressAutoHyphens w:val="0"/>
              <w:rPr>
                <w:rFonts w:eastAsia="Times New Roman" w:cs="Times New Roman"/>
                <w:b/>
                <w:kern w:val="0"/>
                <w:sz w:val="20"/>
                <w:szCs w:val="20"/>
                <w:lang w:eastAsia="ru-RU" w:bidi="ar-SA"/>
              </w:rPr>
            </w:pPr>
          </w:p>
        </w:tc>
      </w:tr>
      <w:tr w:rsidR="004F7771" w14:paraId="67A28681" w14:textId="77777777" w:rsidTr="0000772A">
        <w:trPr>
          <w:trHeight w:val="273"/>
        </w:trPr>
        <w:tc>
          <w:tcPr>
            <w:tcW w:w="567" w:type="dxa"/>
            <w:tcBorders>
              <w:top w:val="single" w:sz="4" w:space="0" w:color="auto"/>
              <w:left w:val="single" w:sz="4" w:space="0" w:color="000000"/>
              <w:bottom w:val="single" w:sz="4" w:space="0" w:color="000000"/>
              <w:right w:val="nil"/>
            </w:tcBorders>
            <w:hideMark/>
          </w:tcPr>
          <w:p w14:paraId="1CA791B0" w14:textId="77777777" w:rsidR="004F7771" w:rsidRDefault="004F7771" w:rsidP="00397B5E">
            <w:pPr>
              <w:pStyle w:val="a4"/>
              <w:snapToGrid w:val="0"/>
              <w:spacing w:after="0"/>
              <w:ind w:left="0"/>
              <w:rPr>
                <w:rFonts w:cs="Times New Roman"/>
                <w:sz w:val="28"/>
                <w:szCs w:val="28"/>
              </w:rPr>
            </w:pPr>
            <w:r>
              <w:rPr>
                <w:rFonts w:cs="Times New Roman"/>
                <w:sz w:val="28"/>
                <w:szCs w:val="28"/>
              </w:rPr>
              <w:t>1.</w:t>
            </w:r>
          </w:p>
        </w:tc>
        <w:tc>
          <w:tcPr>
            <w:tcW w:w="4820" w:type="dxa"/>
            <w:tcBorders>
              <w:top w:val="single" w:sz="4" w:space="0" w:color="auto"/>
              <w:left w:val="single" w:sz="4" w:space="0" w:color="000000"/>
              <w:bottom w:val="single" w:sz="4" w:space="0" w:color="000000"/>
              <w:right w:val="nil"/>
            </w:tcBorders>
            <w:hideMark/>
          </w:tcPr>
          <w:p w14:paraId="638CBDB7" w14:textId="77777777" w:rsidR="004F7771" w:rsidRDefault="004F7771" w:rsidP="00397B5E">
            <w:pPr>
              <w:pStyle w:val="a4"/>
              <w:snapToGrid w:val="0"/>
              <w:spacing w:after="0"/>
              <w:ind w:left="0"/>
              <w:rPr>
                <w:rFonts w:cs="Times New Roman"/>
                <w:bCs/>
                <w:sz w:val="28"/>
                <w:szCs w:val="28"/>
              </w:rPr>
            </w:pPr>
            <w:r>
              <w:rPr>
                <w:rFonts w:cs="Times New Roman"/>
                <w:bCs/>
                <w:sz w:val="28"/>
                <w:szCs w:val="28"/>
              </w:rPr>
              <w:t>Вводное з</w:t>
            </w:r>
            <w:r w:rsidR="00085C28">
              <w:rPr>
                <w:rFonts w:cs="Times New Roman"/>
                <w:bCs/>
                <w:sz w:val="28"/>
                <w:szCs w:val="28"/>
              </w:rPr>
              <w:t>анятие. Правила техники безопас</w:t>
            </w:r>
            <w:r>
              <w:rPr>
                <w:rFonts w:cs="Times New Roman"/>
                <w:bCs/>
                <w:sz w:val="28"/>
                <w:szCs w:val="28"/>
              </w:rPr>
              <w:t xml:space="preserve">ности. План работы. Правила поведения  на занятиях. </w:t>
            </w:r>
            <w:r w:rsidR="00085C28">
              <w:rPr>
                <w:rFonts w:cs="Times New Roman"/>
                <w:bCs/>
                <w:sz w:val="28"/>
                <w:szCs w:val="28"/>
              </w:rPr>
              <w:t>Понятие о материалах, инструментах,</w:t>
            </w:r>
            <w:r w:rsidR="00397B5E">
              <w:rPr>
                <w:rFonts w:cs="Times New Roman"/>
                <w:bCs/>
                <w:sz w:val="28"/>
                <w:szCs w:val="28"/>
              </w:rPr>
              <w:t xml:space="preserve"> </w:t>
            </w:r>
            <w:r>
              <w:rPr>
                <w:rFonts w:cs="Times New Roman"/>
                <w:bCs/>
                <w:sz w:val="28"/>
                <w:szCs w:val="28"/>
              </w:rPr>
              <w:t xml:space="preserve">приспособлениях. </w:t>
            </w:r>
          </w:p>
        </w:tc>
        <w:tc>
          <w:tcPr>
            <w:tcW w:w="567" w:type="dxa"/>
            <w:tcBorders>
              <w:top w:val="single" w:sz="4" w:space="0" w:color="auto"/>
              <w:left w:val="single" w:sz="4" w:space="0" w:color="000000"/>
              <w:bottom w:val="single" w:sz="4" w:space="0" w:color="000000"/>
              <w:right w:val="single" w:sz="4" w:space="0" w:color="auto"/>
            </w:tcBorders>
            <w:hideMark/>
          </w:tcPr>
          <w:p w14:paraId="2956F8D6" w14:textId="77777777" w:rsidR="004F7771" w:rsidRDefault="004F7771" w:rsidP="00397B5E">
            <w:pPr>
              <w:pStyle w:val="a4"/>
              <w:spacing w:after="0"/>
              <w:ind w:left="0"/>
              <w:rPr>
                <w:rFonts w:cs="Times New Roman"/>
                <w:sz w:val="28"/>
                <w:szCs w:val="28"/>
              </w:rPr>
            </w:pPr>
            <w:r>
              <w:rPr>
                <w:rFonts w:cs="Times New Roman"/>
                <w:sz w:val="28"/>
                <w:szCs w:val="28"/>
              </w:rPr>
              <w:t>2</w:t>
            </w:r>
          </w:p>
        </w:tc>
        <w:tc>
          <w:tcPr>
            <w:tcW w:w="708" w:type="dxa"/>
            <w:tcBorders>
              <w:top w:val="single" w:sz="4" w:space="0" w:color="auto"/>
              <w:left w:val="single" w:sz="4" w:space="0" w:color="auto"/>
              <w:bottom w:val="single" w:sz="4" w:space="0" w:color="000000"/>
              <w:right w:val="nil"/>
            </w:tcBorders>
          </w:tcPr>
          <w:p w14:paraId="0894FE0A" w14:textId="77777777" w:rsidR="004F7771" w:rsidRDefault="004F7771" w:rsidP="00397B5E">
            <w:pPr>
              <w:pStyle w:val="a4"/>
              <w:spacing w:after="0"/>
              <w:ind w:left="0"/>
              <w:rPr>
                <w:rFonts w:cs="Times New Roman"/>
                <w:sz w:val="28"/>
                <w:szCs w:val="28"/>
              </w:rPr>
            </w:pPr>
          </w:p>
        </w:tc>
        <w:tc>
          <w:tcPr>
            <w:tcW w:w="709" w:type="dxa"/>
            <w:tcBorders>
              <w:top w:val="single" w:sz="4" w:space="0" w:color="auto"/>
              <w:left w:val="single" w:sz="4" w:space="0" w:color="000000"/>
              <w:bottom w:val="single" w:sz="4" w:space="0" w:color="000000"/>
              <w:right w:val="nil"/>
            </w:tcBorders>
            <w:hideMark/>
          </w:tcPr>
          <w:p w14:paraId="56E2865F" w14:textId="77777777" w:rsidR="004F7771" w:rsidRDefault="004F7771" w:rsidP="00397B5E">
            <w:pPr>
              <w:pStyle w:val="a4"/>
              <w:snapToGrid w:val="0"/>
              <w:spacing w:after="0"/>
              <w:ind w:left="0"/>
              <w:rPr>
                <w:rFonts w:cs="Times New Roman"/>
                <w:sz w:val="28"/>
                <w:szCs w:val="28"/>
              </w:rPr>
            </w:pPr>
            <w:r>
              <w:rPr>
                <w:rFonts w:cs="Times New Roman"/>
                <w:sz w:val="28"/>
                <w:szCs w:val="28"/>
              </w:rPr>
              <w:t>2</w:t>
            </w:r>
          </w:p>
        </w:tc>
        <w:tc>
          <w:tcPr>
            <w:tcW w:w="2552" w:type="dxa"/>
            <w:tcBorders>
              <w:top w:val="single" w:sz="4" w:space="0" w:color="auto"/>
              <w:left w:val="single" w:sz="4" w:space="0" w:color="000000"/>
              <w:bottom w:val="single" w:sz="4" w:space="0" w:color="000000"/>
              <w:right w:val="single" w:sz="4" w:space="0" w:color="000000"/>
            </w:tcBorders>
            <w:hideMark/>
          </w:tcPr>
          <w:p w14:paraId="4B49C1F4" w14:textId="77777777" w:rsidR="004F7771" w:rsidRDefault="004F7771" w:rsidP="00397B5E">
            <w:pPr>
              <w:pStyle w:val="a4"/>
              <w:spacing w:after="0"/>
              <w:ind w:left="0"/>
              <w:rPr>
                <w:rFonts w:cs="Times New Roman"/>
                <w:sz w:val="28"/>
                <w:szCs w:val="28"/>
              </w:rPr>
            </w:pPr>
            <w:r>
              <w:rPr>
                <w:rFonts w:cs="Times New Roman"/>
                <w:sz w:val="28"/>
                <w:szCs w:val="28"/>
              </w:rPr>
              <w:t xml:space="preserve">Опрос. </w:t>
            </w:r>
          </w:p>
        </w:tc>
      </w:tr>
      <w:tr w:rsidR="00775E11" w14:paraId="22CB575E" w14:textId="77777777" w:rsidTr="0000772A">
        <w:trPr>
          <w:trHeight w:val="693"/>
        </w:trPr>
        <w:tc>
          <w:tcPr>
            <w:tcW w:w="567" w:type="dxa"/>
            <w:tcBorders>
              <w:top w:val="single" w:sz="4" w:space="0" w:color="000000"/>
              <w:left w:val="single" w:sz="4" w:space="0" w:color="000000"/>
              <w:bottom w:val="single" w:sz="4" w:space="0" w:color="auto"/>
              <w:right w:val="nil"/>
            </w:tcBorders>
            <w:hideMark/>
          </w:tcPr>
          <w:p w14:paraId="610EED09" w14:textId="77777777" w:rsidR="00775E11" w:rsidRDefault="00775E11" w:rsidP="00397B5E">
            <w:pPr>
              <w:pStyle w:val="a4"/>
              <w:snapToGrid w:val="0"/>
              <w:spacing w:after="0"/>
              <w:ind w:left="0"/>
              <w:rPr>
                <w:rFonts w:cs="Times New Roman"/>
                <w:sz w:val="28"/>
                <w:szCs w:val="28"/>
              </w:rPr>
            </w:pPr>
            <w:r>
              <w:rPr>
                <w:rFonts w:cs="Times New Roman"/>
                <w:sz w:val="28"/>
                <w:szCs w:val="28"/>
              </w:rPr>
              <w:t>2.</w:t>
            </w:r>
          </w:p>
        </w:tc>
        <w:tc>
          <w:tcPr>
            <w:tcW w:w="4820" w:type="dxa"/>
            <w:tcBorders>
              <w:top w:val="single" w:sz="4" w:space="0" w:color="auto"/>
              <w:left w:val="single" w:sz="4" w:space="0" w:color="000000"/>
              <w:bottom w:val="single" w:sz="4" w:space="0" w:color="auto"/>
              <w:right w:val="nil"/>
            </w:tcBorders>
            <w:hideMark/>
          </w:tcPr>
          <w:p w14:paraId="14A85ADF" w14:textId="77777777" w:rsidR="00775E11" w:rsidRDefault="00775E11" w:rsidP="00397B5E">
            <w:pPr>
              <w:pStyle w:val="Standard"/>
              <w:rPr>
                <w:color w:val="000000"/>
                <w:sz w:val="28"/>
                <w:szCs w:val="28"/>
              </w:rPr>
            </w:pPr>
            <w:r>
              <w:rPr>
                <w:color w:val="000000"/>
                <w:sz w:val="28"/>
                <w:szCs w:val="28"/>
              </w:rPr>
              <w:t>«Оригами». История возникновения. Базовые формы. Складывание различных форм.</w:t>
            </w:r>
          </w:p>
        </w:tc>
        <w:tc>
          <w:tcPr>
            <w:tcW w:w="567" w:type="dxa"/>
            <w:tcBorders>
              <w:top w:val="single" w:sz="4" w:space="0" w:color="auto"/>
              <w:left w:val="single" w:sz="4" w:space="0" w:color="000000"/>
              <w:bottom w:val="single" w:sz="4" w:space="0" w:color="auto"/>
              <w:right w:val="single" w:sz="4" w:space="0" w:color="auto"/>
            </w:tcBorders>
            <w:hideMark/>
          </w:tcPr>
          <w:p w14:paraId="19B2E65F" w14:textId="77777777" w:rsidR="00775E11" w:rsidRDefault="00775E11" w:rsidP="00397B5E">
            <w:pPr>
              <w:pStyle w:val="a4"/>
              <w:snapToGrid w:val="0"/>
              <w:spacing w:after="0"/>
              <w:ind w:left="0"/>
              <w:rPr>
                <w:rFonts w:cs="Times New Roman"/>
                <w:sz w:val="28"/>
                <w:szCs w:val="28"/>
              </w:rPr>
            </w:pPr>
            <w:r>
              <w:rPr>
                <w:rFonts w:cs="Times New Roman"/>
                <w:sz w:val="28"/>
                <w:szCs w:val="28"/>
              </w:rPr>
              <w:t>8</w:t>
            </w:r>
          </w:p>
        </w:tc>
        <w:tc>
          <w:tcPr>
            <w:tcW w:w="708" w:type="dxa"/>
            <w:tcBorders>
              <w:top w:val="single" w:sz="4" w:space="0" w:color="auto"/>
              <w:left w:val="single" w:sz="4" w:space="0" w:color="auto"/>
              <w:bottom w:val="single" w:sz="4" w:space="0" w:color="auto"/>
              <w:right w:val="nil"/>
            </w:tcBorders>
            <w:hideMark/>
          </w:tcPr>
          <w:p w14:paraId="7F3C7751" w14:textId="77777777" w:rsidR="00775E11" w:rsidRDefault="00775E11" w:rsidP="00397B5E">
            <w:pPr>
              <w:pStyle w:val="a4"/>
              <w:snapToGrid w:val="0"/>
              <w:spacing w:after="0"/>
              <w:ind w:left="0"/>
              <w:rPr>
                <w:rFonts w:cs="Times New Roman"/>
                <w:sz w:val="28"/>
                <w:szCs w:val="28"/>
              </w:rPr>
            </w:pPr>
            <w:r>
              <w:rPr>
                <w:rFonts w:cs="Times New Roman"/>
                <w:sz w:val="28"/>
                <w:szCs w:val="28"/>
              </w:rPr>
              <w:t>2</w:t>
            </w:r>
            <w:r w:rsidR="00A14A2F">
              <w:rPr>
                <w:rFonts w:cs="Times New Roman"/>
                <w:sz w:val="28"/>
                <w:szCs w:val="28"/>
              </w:rPr>
              <w:t>0</w:t>
            </w:r>
          </w:p>
        </w:tc>
        <w:tc>
          <w:tcPr>
            <w:tcW w:w="709" w:type="dxa"/>
            <w:tcBorders>
              <w:top w:val="single" w:sz="4" w:space="0" w:color="auto"/>
              <w:left w:val="single" w:sz="4" w:space="0" w:color="000000"/>
              <w:bottom w:val="single" w:sz="4" w:space="0" w:color="auto"/>
              <w:right w:val="nil"/>
            </w:tcBorders>
            <w:hideMark/>
          </w:tcPr>
          <w:p w14:paraId="4DBA5017" w14:textId="77777777" w:rsidR="00775E11" w:rsidRDefault="00A14A2F" w:rsidP="00397B5E">
            <w:pPr>
              <w:pStyle w:val="a4"/>
              <w:snapToGrid w:val="0"/>
              <w:spacing w:after="0"/>
              <w:ind w:left="0"/>
              <w:rPr>
                <w:rFonts w:cs="Times New Roman"/>
                <w:sz w:val="28"/>
                <w:szCs w:val="28"/>
              </w:rPr>
            </w:pPr>
            <w:r>
              <w:rPr>
                <w:rFonts w:cs="Times New Roman"/>
                <w:sz w:val="28"/>
                <w:szCs w:val="28"/>
              </w:rPr>
              <w:t>28</w:t>
            </w:r>
          </w:p>
        </w:tc>
        <w:tc>
          <w:tcPr>
            <w:tcW w:w="2552" w:type="dxa"/>
            <w:tcBorders>
              <w:top w:val="single" w:sz="4" w:space="0" w:color="auto"/>
              <w:left w:val="single" w:sz="4" w:space="0" w:color="000000"/>
              <w:bottom w:val="single" w:sz="4" w:space="0" w:color="auto"/>
              <w:right w:val="single" w:sz="4" w:space="0" w:color="auto"/>
            </w:tcBorders>
            <w:hideMark/>
          </w:tcPr>
          <w:p w14:paraId="7F9F7152" w14:textId="77777777" w:rsidR="00775E11" w:rsidRDefault="00775E11" w:rsidP="00397B5E">
            <w:pPr>
              <w:pStyle w:val="a4"/>
              <w:snapToGrid w:val="0"/>
              <w:spacing w:after="0"/>
              <w:ind w:left="0"/>
              <w:rPr>
                <w:rFonts w:cs="Times New Roman"/>
                <w:sz w:val="28"/>
                <w:szCs w:val="28"/>
              </w:rPr>
            </w:pPr>
            <w:r>
              <w:rPr>
                <w:rFonts w:cs="Times New Roman"/>
                <w:sz w:val="28"/>
                <w:szCs w:val="28"/>
              </w:rPr>
              <w:t>Опрос. Выставка.</w:t>
            </w:r>
          </w:p>
        </w:tc>
      </w:tr>
      <w:tr w:rsidR="00775E11" w14:paraId="68EDA987" w14:textId="77777777" w:rsidTr="0000772A">
        <w:trPr>
          <w:trHeight w:val="349"/>
        </w:trPr>
        <w:tc>
          <w:tcPr>
            <w:tcW w:w="567" w:type="dxa"/>
            <w:tcBorders>
              <w:top w:val="single" w:sz="4" w:space="0" w:color="auto"/>
              <w:left w:val="single" w:sz="4" w:space="0" w:color="auto"/>
              <w:bottom w:val="single" w:sz="4" w:space="0" w:color="auto"/>
              <w:right w:val="nil"/>
            </w:tcBorders>
            <w:hideMark/>
          </w:tcPr>
          <w:p w14:paraId="6DE37F4C" w14:textId="77777777" w:rsidR="00775E11" w:rsidRDefault="00775E11" w:rsidP="00397B5E">
            <w:pPr>
              <w:pStyle w:val="a4"/>
              <w:snapToGrid w:val="0"/>
              <w:spacing w:after="0"/>
              <w:ind w:left="0"/>
              <w:rPr>
                <w:rFonts w:cs="Times New Roman"/>
                <w:sz w:val="28"/>
                <w:szCs w:val="28"/>
              </w:rPr>
            </w:pPr>
            <w:r>
              <w:rPr>
                <w:rFonts w:cs="Times New Roman"/>
                <w:sz w:val="28"/>
                <w:szCs w:val="28"/>
              </w:rPr>
              <w:t>3.</w:t>
            </w:r>
          </w:p>
        </w:tc>
        <w:tc>
          <w:tcPr>
            <w:tcW w:w="4820" w:type="dxa"/>
            <w:tcBorders>
              <w:top w:val="single" w:sz="4" w:space="0" w:color="auto"/>
              <w:left w:val="single" w:sz="4" w:space="0" w:color="000000"/>
              <w:bottom w:val="single" w:sz="4" w:space="0" w:color="auto"/>
              <w:right w:val="nil"/>
            </w:tcBorders>
            <w:hideMark/>
          </w:tcPr>
          <w:tbl>
            <w:tblPr>
              <w:tblW w:w="10399" w:type="dxa"/>
              <w:tblInd w:w="5" w:type="dxa"/>
              <w:tblLayout w:type="fixed"/>
              <w:tblLook w:val="04A0" w:firstRow="1" w:lastRow="0" w:firstColumn="1" w:lastColumn="0" w:noHBand="0" w:noVBand="1"/>
            </w:tblPr>
            <w:tblGrid>
              <w:gridCol w:w="6255"/>
              <w:gridCol w:w="592"/>
              <w:gridCol w:w="739"/>
              <w:gridCol w:w="740"/>
              <w:gridCol w:w="2073"/>
            </w:tblGrid>
            <w:tr w:rsidR="00775E11" w14:paraId="19ED1D63" w14:textId="77777777" w:rsidTr="00775E11">
              <w:trPr>
                <w:trHeight w:val="693"/>
              </w:trPr>
              <w:tc>
                <w:tcPr>
                  <w:tcW w:w="6255" w:type="dxa"/>
                  <w:tcBorders>
                    <w:top w:val="single" w:sz="4" w:space="0" w:color="auto"/>
                    <w:bottom w:val="single" w:sz="4" w:space="0" w:color="auto"/>
                    <w:right w:val="nil"/>
                  </w:tcBorders>
                  <w:hideMark/>
                </w:tcPr>
                <w:p w14:paraId="4B9771C2" w14:textId="77777777" w:rsidR="00397B5E" w:rsidRDefault="00775E11" w:rsidP="00397B5E">
                  <w:pPr>
                    <w:ind w:left="-79"/>
                    <w:rPr>
                      <w:sz w:val="28"/>
                      <w:szCs w:val="28"/>
                    </w:rPr>
                  </w:pPr>
                  <w:r>
                    <w:rPr>
                      <w:sz w:val="28"/>
                      <w:szCs w:val="28"/>
                    </w:rPr>
                    <w:t xml:space="preserve">Пальчиковый театр. Изготовление из </w:t>
                  </w:r>
                </w:p>
                <w:p w14:paraId="0BF3EFBA" w14:textId="77777777" w:rsidR="00397B5E" w:rsidRDefault="00775E11" w:rsidP="00397B5E">
                  <w:pPr>
                    <w:ind w:left="-79"/>
                    <w:rPr>
                      <w:sz w:val="28"/>
                      <w:szCs w:val="28"/>
                    </w:rPr>
                  </w:pPr>
                  <w:r>
                    <w:rPr>
                      <w:sz w:val="28"/>
                      <w:szCs w:val="28"/>
                    </w:rPr>
                    <w:t>бумаги пальчиковых</w:t>
                  </w:r>
                  <w:r w:rsidR="00397B5E">
                    <w:rPr>
                      <w:sz w:val="28"/>
                      <w:szCs w:val="28"/>
                    </w:rPr>
                    <w:t xml:space="preserve"> </w:t>
                  </w:r>
                  <w:r>
                    <w:rPr>
                      <w:sz w:val="28"/>
                      <w:szCs w:val="28"/>
                    </w:rPr>
                    <w:t xml:space="preserve">персонажей из </w:t>
                  </w:r>
                </w:p>
                <w:p w14:paraId="28407AA7" w14:textId="77777777" w:rsidR="00775E11" w:rsidRPr="00397B5E" w:rsidRDefault="00775E11" w:rsidP="00397B5E">
                  <w:pPr>
                    <w:ind w:left="-79"/>
                    <w:rPr>
                      <w:sz w:val="28"/>
                      <w:szCs w:val="28"/>
                    </w:rPr>
                  </w:pPr>
                  <w:r>
                    <w:rPr>
                      <w:sz w:val="28"/>
                      <w:szCs w:val="28"/>
                    </w:rPr>
                    <w:t>русских народных сказок.</w:t>
                  </w:r>
                </w:p>
              </w:tc>
              <w:tc>
                <w:tcPr>
                  <w:tcW w:w="592" w:type="dxa"/>
                  <w:tcBorders>
                    <w:top w:val="single" w:sz="4" w:space="0" w:color="auto"/>
                    <w:left w:val="single" w:sz="4" w:space="0" w:color="000000"/>
                    <w:bottom w:val="single" w:sz="4" w:space="0" w:color="auto"/>
                    <w:right w:val="single" w:sz="4" w:space="0" w:color="auto"/>
                  </w:tcBorders>
                  <w:hideMark/>
                </w:tcPr>
                <w:p w14:paraId="4CAE2877" w14:textId="77777777" w:rsidR="00775E11" w:rsidRDefault="00775E11" w:rsidP="00397B5E">
                  <w:pPr>
                    <w:pStyle w:val="a4"/>
                    <w:snapToGrid w:val="0"/>
                    <w:spacing w:after="0" w:line="276" w:lineRule="auto"/>
                    <w:ind w:left="0"/>
                    <w:rPr>
                      <w:rFonts w:cs="Times New Roman"/>
                      <w:sz w:val="28"/>
                      <w:szCs w:val="28"/>
                    </w:rPr>
                  </w:pPr>
                  <w:r>
                    <w:rPr>
                      <w:rFonts w:cs="Times New Roman"/>
                      <w:sz w:val="28"/>
                      <w:szCs w:val="28"/>
                    </w:rPr>
                    <w:t>4</w:t>
                  </w:r>
                </w:p>
              </w:tc>
              <w:tc>
                <w:tcPr>
                  <w:tcW w:w="739" w:type="dxa"/>
                  <w:tcBorders>
                    <w:top w:val="single" w:sz="4" w:space="0" w:color="auto"/>
                    <w:left w:val="single" w:sz="4" w:space="0" w:color="auto"/>
                    <w:bottom w:val="single" w:sz="4" w:space="0" w:color="auto"/>
                    <w:right w:val="nil"/>
                  </w:tcBorders>
                  <w:hideMark/>
                </w:tcPr>
                <w:p w14:paraId="5053483A" w14:textId="77777777" w:rsidR="00775E11" w:rsidRDefault="00775E11" w:rsidP="00397B5E">
                  <w:pPr>
                    <w:pStyle w:val="a4"/>
                    <w:snapToGrid w:val="0"/>
                    <w:spacing w:after="0" w:line="276" w:lineRule="auto"/>
                    <w:ind w:left="0"/>
                    <w:rPr>
                      <w:rFonts w:cs="Times New Roman"/>
                      <w:sz w:val="28"/>
                      <w:szCs w:val="28"/>
                    </w:rPr>
                  </w:pPr>
                  <w:r>
                    <w:rPr>
                      <w:rFonts w:cs="Times New Roman"/>
                      <w:sz w:val="28"/>
                      <w:szCs w:val="28"/>
                    </w:rPr>
                    <w:t>16</w:t>
                  </w:r>
                </w:p>
              </w:tc>
              <w:tc>
                <w:tcPr>
                  <w:tcW w:w="740" w:type="dxa"/>
                  <w:tcBorders>
                    <w:top w:val="single" w:sz="4" w:space="0" w:color="auto"/>
                    <w:left w:val="single" w:sz="4" w:space="0" w:color="000000"/>
                    <w:bottom w:val="single" w:sz="4" w:space="0" w:color="auto"/>
                    <w:right w:val="nil"/>
                  </w:tcBorders>
                  <w:hideMark/>
                </w:tcPr>
                <w:p w14:paraId="2606C199" w14:textId="77777777" w:rsidR="00775E11" w:rsidRDefault="00775E11" w:rsidP="00397B5E">
                  <w:pPr>
                    <w:pStyle w:val="a4"/>
                    <w:snapToGrid w:val="0"/>
                    <w:spacing w:after="0" w:line="276" w:lineRule="auto"/>
                    <w:ind w:left="0"/>
                    <w:rPr>
                      <w:rFonts w:cs="Times New Roman"/>
                      <w:sz w:val="28"/>
                      <w:szCs w:val="28"/>
                    </w:rPr>
                  </w:pPr>
                  <w:r>
                    <w:rPr>
                      <w:rFonts w:cs="Times New Roman"/>
                      <w:sz w:val="28"/>
                      <w:szCs w:val="28"/>
                    </w:rPr>
                    <w:t>20</w:t>
                  </w:r>
                </w:p>
              </w:tc>
              <w:tc>
                <w:tcPr>
                  <w:tcW w:w="2073" w:type="dxa"/>
                  <w:tcBorders>
                    <w:top w:val="single" w:sz="4" w:space="0" w:color="auto"/>
                    <w:left w:val="single" w:sz="4" w:space="0" w:color="000000"/>
                    <w:bottom w:val="single" w:sz="4" w:space="0" w:color="auto"/>
                    <w:right w:val="single" w:sz="4" w:space="0" w:color="auto"/>
                  </w:tcBorders>
                  <w:hideMark/>
                </w:tcPr>
                <w:p w14:paraId="6C3DCCF7" w14:textId="77777777" w:rsidR="00775E11" w:rsidRDefault="00775E11" w:rsidP="00397B5E">
                  <w:pPr>
                    <w:pStyle w:val="a4"/>
                    <w:snapToGrid w:val="0"/>
                    <w:spacing w:after="0" w:line="276" w:lineRule="auto"/>
                    <w:ind w:left="0"/>
                    <w:rPr>
                      <w:rFonts w:cs="Times New Roman"/>
                      <w:sz w:val="28"/>
                      <w:szCs w:val="28"/>
                    </w:rPr>
                  </w:pPr>
                  <w:r>
                    <w:rPr>
                      <w:rFonts w:cs="Times New Roman"/>
                      <w:sz w:val="28"/>
                      <w:szCs w:val="28"/>
                    </w:rPr>
                    <w:t>Опрос.</w:t>
                  </w:r>
                </w:p>
              </w:tc>
            </w:tr>
          </w:tbl>
          <w:p w14:paraId="388D29F8" w14:textId="77777777" w:rsidR="00775E11" w:rsidRDefault="00775E11" w:rsidP="00397B5E">
            <w:pPr>
              <w:pStyle w:val="Standard"/>
              <w:rPr>
                <w:color w:val="000000"/>
                <w:sz w:val="28"/>
                <w:szCs w:val="28"/>
              </w:rPr>
            </w:pPr>
          </w:p>
        </w:tc>
        <w:tc>
          <w:tcPr>
            <w:tcW w:w="567" w:type="dxa"/>
            <w:tcBorders>
              <w:top w:val="single" w:sz="4" w:space="0" w:color="auto"/>
              <w:left w:val="single" w:sz="4" w:space="0" w:color="000000"/>
              <w:bottom w:val="single" w:sz="4" w:space="0" w:color="auto"/>
              <w:right w:val="single" w:sz="4" w:space="0" w:color="auto"/>
            </w:tcBorders>
            <w:hideMark/>
          </w:tcPr>
          <w:p w14:paraId="1A8FE21E" w14:textId="77777777" w:rsidR="00775E11" w:rsidRDefault="00775E11" w:rsidP="00397B5E">
            <w:pPr>
              <w:pStyle w:val="a4"/>
              <w:snapToGrid w:val="0"/>
              <w:spacing w:after="0"/>
              <w:ind w:left="0"/>
              <w:rPr>
                <w:rFonts w:cs="Times New Roman"/>
                <w:sz w:val="28"/>
                <w:szCs w:val="28"/>
              </w:rPr>
            </w:pPr>
            <w:r>
              <w:rPr>
                <w:rFonts w:cs="Times New Roman"/>
                <w:sz w:val="28"/>
                <w:szCs w:val="28"/>
              </w:rPr>
              <w:t>2</w:t>
            </w:r>
          </w:p>
        </w:tc>
        <w:tc>
          <w:tcPr>
            <w:tcW w:w="708" w:type="dxa"/>
            <w:tcBorders>
              <w:top w:val="single" w:sz="4" w:space="0" w:color="auto"/>
              <w:left w:val="single" w:sz="4" w:space="0" w:color="auto"/>
              <w:bottom w:val="single" w:sz="4" w:space="0" w:color="auto"/>
              <w:right w:val="nil"/>
            </w:tcBorders>
            <w:hideMark/>
          </w:tcPr>
          <w:p w14:paraId="1CE25644" w14:textId="77777777" w:rsidR="00775E11" w:rsidRDefault="00775E11" w:rsidP="00397B5E">
            <w:pPr>
              <w:pStyle w:val="a4"/>
              <w:snapToGrid w:val="0"/>
              <w:spacing w:after="0"/>
              <w:ind w:left="0"/>
              <w:rPr>
                <w:rFonts w:cs="Times New Roman"/>
                <w:sz w:val="28"/>
                <w:szCs w:val="28"/>
              </w:rPr>
            </w:pPr>
            <w:r>
              <w:rPr>
                <w:rFonts w:cs="Times New Roman"/>
                <w:sz w:val="28"/>
                <w:szCs w:val="28"/>
              </w:rPr>
              <w:t>8</w:t>
            </w:r>
          </w:p>
        </w:tc>
        <w:tc>
          <w:tcPr>
            <w:tcW w:w="709" w:type="dxa"/>
            <w:tcBorders>
              <w:top w:val="single" w:sz="4" w:space="0" w:color="auto"/>
              <w:left w:val="single" w:sz="4" w:space="0" w:color="000000"/>
              <w:bottom w:val="single" w:sz="4" w:space="0" w:color="auto"/>
              <w:right w:val="nil"/>
            </w:tcBorders>
            <w:hideMark/>
          </w:tcPr>
          <w:p w14:paraId="32143F7A" w14:textId="77777777" w:rsidR="00775E11" w:rsidRDefault="00775E11" w:rsidP="00397B5E">
            <w:pPr>
              <w:pStyle w:val="a4"/>
              <w:snapToGrid w:val="0"/>
              <w:spacing w:after="0"/>
              <w:ind w:left="0"/>
              <w:rPr>
                <w:rFonts w:cs="Times New Roman"/>
                <w:sz w:val="28"/>
                <w:szCs w:val="28"/>
              </w:rPr>
            </w:pPr>
            <w:r>
              <w:rPr>
                <w:rFonts w:cs="Times New Roman"/>
                <w:sz w:val="28"/>
                <w:szCs w:val="28"/>
              </w:rPr>
              <w:t>10</w:t>
            </w:r>
          </w:p>
        </w:tc>
        <w:tc>
          <w:tcPr>
            <w:tcW w:w="2552" w:type="dxa"/>
            <w:tcBorders>
              <w:top w:val="single" w:sz="4" w:space="0" w:color="auto"/>
              <w:left w:val="single" w:sz="4" w:space="0" w:color="000000"/>
              <w:bottom w:val="single" w:sz="4" w:space="0" w:color="auto"/>
              <w:right w:val="single" w:sz="4" w:space="0" w:color="000000"/>
            </w:tcBorders>
            <w:hideMark/>
          </w:tcPr>
          <w:p w14:paraId="4DD3FDD1" w14:textId="77777777" w:rsidR="00397B5E" w:rsidRDefault="00775E11" w:rsidP="00397B5E">
            <w:pPr>
              <w:pStyle w:val="a4"/>
              <w:snapToGrid w:val="0"/>
              <w:spacing w:after="0"/>
              <w:ind w:left="0"/>
              <w:rPr>
                <w:rFonts w:cs="Times New Roman"/>
                <w:sz w:val="28"/>
                <w:szCs w:val="28"/>
              </w:rPr>
            </w:pPr>
            <w:r>
              <w:rPr>
                <w:rFonts w:cs="Times New Roman"/>
                <w:sz w:val="28"/>
                <w:szCs w:val="28"/>
              </w:rPr>
              <w:t>Опрос,</w:t>
            </w:r>
          </w:p>
          <w:p w14:paraId="58BD143D" w14:textId="77777777" w:rsidR="00775E11" w:rsidRDefault="00397B5E" w:rsidP="00397B5E">
            <w:pPr>
              <w:pStyle w:val="a4"/>
              <w:snapToGrid w:val="0"/>
              <w:spacing w:after="0"/>
              <w:ind w:left="0"/>
              <w:rPr>
                <w:rFonts w:cs="Times New Roman"/>
                <w:sz w:val="28"/>
                <w:szCs w:val="28"/>
              </w:rPr>
            </w:pPr>
            <w:r>
              <w:rPr>
                <w:rFonts w:cs="Times New Roman"/>
                <w:sz w:val="28"/>
                <w:szCs w:val="28"/>
              </w:rPr>
              <w:t>само</w:t>
            </w:r>
            <w:r w:rsidR="00775E11">
              <w:rPr>
                <w:rFonts w:cs="Times New Roman"/>
                <w:sz w:val="28"/>
                <w:szCs w:val="28"/>
              </w:rPr>
              <w:t xml:space="preserve">стоятельная </w:t>
            </w:r>
          </w:p>
          <w:p w14:paraId="68BE55C7" w14:textId="77777777" w:rsidR="00775E11" w:rsidRDefault="00775E11" w:rsidP="00397B5E">
            <w:pPr>
              <w:pStyle w:val="a4"/>
              <w:snapToGrid w:val="0"/>
              <w:spacing w:after="0"/>
              <w:ind w:left="0"/>
              <w:rPr>
                <w:rFonts w:cs="Times New Roman"/>
                <w:sz w:val="28"/>
                <w:szCs w:val="28"/>
              </w:rPr>
            </w:pPr>
            <w:r>
              <w:rPr>
                <w:rFonts w:cs="Times New Roman"/>
                <w:sz w:val="28"/>
                <w:szCs w:val="28"/>
              </w:rPr>
              <w:t>работа</w:t>
            </w:r>
          </w:p>
        </w:tc>
      </w:tr>
      <w:tr w:rsidR="00775E11" w14:paraId="110023A5" w14:textId="77777777" w:rsidTr="0000772A">
        <w:trPr>
          <w:trHeight w:val="752"/>
        </w:trPr>
        <w:tc>
          <w:tcPr>
            <w:tcW w:w="567" w:type="dxa"/>
            <w:tcBorders>
              <w:top w:val="single" w:sz="4" w:space="0" w:color="auto"/>
              <w:left w:val="single" w:sz="4" w:space="0" w:color="000000"/>
              <w:bottom w:val="single" w:sz="4" w:space="0" w:color="auto"/>
              <w:right w:val="nil"/>
            </w:tcBorders>
          </w:tcPr>
          <w:p w14:paraId="008D9203" w14:textId="77777777" w:rsidR="00775E11" w:rsidRDefault="00775E11" w:rsidP="00397B5E">
            <w:pPr>
              <w:pStyle w:val="a4"/>
              <w:snapToGrid w:val="0"/>
              <w:spacing w:after="0"/>
              <w:ind w:left="0"/>
              <w:rPr>
                <w:rFonts w:cs="Times New Roman"/>
                <w:sz w:val="28"/>
                <w:szCs w:val="28"/>
              </w:rPr>
            </w:pPr>
            <w:r>
              <w:rPr>
                <w:rFonts w:cs="Times New Roman"/>
                <w:sz w:val="28"/>
                <w:szCs w:val="28"/>
              </w:rPr>
              <w:t>4.</w:t>
            </w:r>
          </w:p>
        </w:tc>
        <w:tc>
          <w:tcPr>
            <w:tcW w:w="4820" w:type="dxa"/>
            <w:tcBorders>
              <w:top w:val="single" w:sz="4" w:space="0" w:color="auto"/>
              <w:left w:val="single" w:sz="4" w:space="0" w:color="000000"/>
              <w:bottom w:val="single" w:sz="4" w:space="0" w:color="auto"/>
              <w:right w:val="nil"/>
            </w:tcBorders>
            <w:hideMark/>
          </w:tcPr>
          <w:p w14:paraId="52273B21" w14:textId="77777777" w:rsidR="00775E11" w:rsidRDefault="00F662C6" w:rsidP="00397B5E">
            <w:pPr>
              <w:pStyle w:val="a3"/>
              <w:rPr>
                <w:sz w:val="28"/>
                <w:szCs w:val="28"/>
              </w:rPr>
            </w:pPr>
            <w:r>
              <w:rPr>
                <w:rFonts w:cs="Times New Roman"/>
                <w:sz w:val="28"/>
                <w:szCs w:val="28"/>
              </w:rPr>
              <w:t>Техника « Изонить»</w:t>
            </w:r>
          </w:p>
        </w:tc>
        <w:tc>
          <w:tcPr>
            <w:tcW w:w="567" w:type="dxa"/>
            <w:tcBorders>
              <w:top w:val="single" w:sz="4" w:space="0" w:color="auto"/>
              <w:left w:val="single" w:sz="4" w:space="0" w:color="000000"/>
              <w:bottom w:val="single" w:sz="4" w:space="0" w:color="auto"/>
              <w:right w:val="single" w:sz="4" w:space="0" w:color="auto"/>
            </w:tcBorders>
            <w:hideMark/>
          </w:tcPr>
          <w:p w14:paraId="46144A1D" w14:textId="77777777" w:rsidR="00775E11" w:rsidRDefault="00314162" w:rsidP="00397B5E">
            <w:pPr>
              <w:pStyle w:val="a4"/>
              <w:snapToGrid w:val="0"/>
              <w:spacing w:after="0"/>
              <w:ind w:left="0"/>
              <w:rPr>
                <w:rFonts w:cs="Times New Roman"/>
                <w:sz w:val="28"/>
                <w:szCs w:val="28"/>
              </w:rPr>
            </w:pPr>
            <w:r>
              <w:rPr>
                <w:rFonts w:cs="Times New Roman"/>
                <w:sz w:val="28"/>
                <w:szCs w:val="28"/>
              </w:rPr>
              <w:t>6</w:t>
            </w:r>
          </w:p>
        </w:tc>
        <w:tc>
          <w:tcPr>
            <w:tcW w:w="708" w:type="dxa"/>
            <w:tcBorders>
              <w:top w:val="single" w:sz="4" w:space="0" w:color="auto"/>
              <w:left w:val="single" w:sz="4" w:space="0" w:color="auto"/>
              <w:bottom w:val="single" w:sz="4" w:space="0" w:color="auto"/>
              <w:right w:val="nil"/>
            </w:tcBorders>
            <w:hideMark/>
          </w:tcPr>
          <w:p w14:paraId="136C19C6" w14:textId="77777777" w:rsidR="00775E11" w:rsidRDefault="00314162" w:rsidP="00397B5E">
            <w:pPr>
              <w:pStyle w:val="a4"/>
              <w:snapToGrid w:val="0"/>
              <w:spacing w:after="0"/>
              <w:ind w:left="0"/>
              <w:rPr>
                <w:rFonts w:cs="Times New Roman"/>
                <w:sz w:val="28"/>
                <w:szCs w:val="28"/>
              </w:rPr>
            </w:pPr>
            <w:r>
              <w:rPr>
                <w:rFonts w:cs="Times New Roman"/>
                <w:sz w:val="28"/>
                <w:szCs w:val="28"/>
              </w:rPr>
              <w:t>10</w:t>
            </w:r>
          </w:p>
        </w:tc>
        <w:tc>
          <w:tcPr>
            <w:tcW w:w="709" w:type="dxa"/>
            <w:tcBorders>
              <w:top w:val="single" w:sz="4" w:space="0" w:color="auto"/>
              <w:left w:val="single" w:sz="4" w:space="0" w:color="000000"/>
              <w:bottom w:val="single" w:sz="4" w:space="0" w:color="auto"/>
              <w:right w:val="nil"/>
            </w:tcBorders>
            <w:hideMark/>
          </w:tcPr>
          <w:p w14:paraId="35256F3D" w14:textId="77777777" w:rsidR="00775E11" w:rsidRDefault="00F662C6" w:rsidP="00397B5E">
            <w:pPr>
              <w:pStyle w:val="a4"/>
              <w:snapToGrid w:val="0"/>
              <w:spacing w:after="0"/>
              <w:ind w:left="0"/>
              <w:rPr>
                <w:rFonts w:cs="Times New Roman"/>
                <w:sz w:val="28"/>
                <w:szCs w:val="28"/>
              </w:rPr>
            </w:pPr>
            <w:r>
              <w:rPr>
                <w:rFonts w:cs="Times New Roman"/>
                <w:sz w:val="28"/>
                <w:szCs w:val="28"/>
              </w:rPr>
              <w:t>1</w:t>
            </w:r>
            <w:r w:rsidR="00314162">
              <w:rPr>
                <w:rFonts w:cs="Times New Roman"/>
                <w:sz w:val="28"/>
                <w:szCs w:val="28"/>
              </w:rPr>
              <w:t>6</w:t>
            </w:r>
          </w:p>
        </w:tc>
        <w:tc>
          <w:tcPr>
            <w:tcW w:w="2552" w:type="dxa"/>
            <w:tcBorders>
              <w:top w:val="single" w:sz="4" w:space="0" w:color="auto"/>
              <w:left w:val="single" w:sz="4" w:space="0" w:color="000000"/>
              <w:bottom w:val="single" w:sz="4" w:space="0" w:color="auto"/>
              <w:right w:val="single" w:sz="4" w:space="0" w:color="000000"/>
            </w:tcBorders>
            <w:hideMark/>
          </w:tcPr>
          <w:p w14:paraId="78293460" w14:textId="77777777" w:rsidR="00991EFB" w:rsidRDefault="00397B5E" w:rsidP="00397B5E">
            <w:pPr>
              <w:pStyle w:val="a4"/>
              <w:snapToGrid w:val="0"/>
              <w:spacing w:after="0"/>
              <w:ind w:left="0"/>
              <w:rPr>
                <w:rFonts w:cs="Times New Roman"/>
                <w:sz w:val="28"/>
                <w:szCs w:val="28"/>
              </w:rPr>
            </w:pPr>
            <w:r>
              <w:rPr>
                <w:rFonts w:cs="Times New Roman"/>
                <w:sz w:val="28"/>
                <w:szCs w:val="28"/>
              </w:rPr>
              <w:t>Опрос,</w:t>
            </w:r>
            <w:r w:rsidR="00A172BD">
              <w:rPr>
                <w:rFonts w:cs="Times New Roman"/>
                <w:sz w:val="28"/>
                <w:szCs w:val="28"/>
              </w:rPr>
              <w:t xml:space="preserve"> </w:t>
            </w:r>
          </w:p>
          <w:p w14:paraId="5FCB3013" w14:textId="77777777" w:rsidR="00775E11" w:rsidRDefault="00991EFB" w:rsidP="00397B5E">
            <w:pPr>
              <w:pStyle w:val="a4"/>
              <w:snapToGrid w:val="0"/>
              <w:spacing w:after="0"/>
              <w:ind w:left="0"/>
              <w:rPr>
                <w:rFonts w:cs="Times New Roman"/>
                <w:sz w:val="28"/>
                <w:szCs w:val="28"/>
              </w:rPr>
            </w:pPr>
            <w:r>
              <w:rPr>
                <w:rFonts w:cs="Times New Roman"/>
                <w:sz w:val="28"/>
                <w:szCs w:val="28"/>
              </w:rPr>
              <w:t>самостоя</w:t>
            </w:r>
            <w:r w:rsidR="00397B5E">
              <w:rPr>
                <w:rFonts w:cs="Times New Roman"/>
                <w:sz w:val="28"/>
                <w:szCs w:val="28"/>
              </w:rPr>
              <w:t>тельная работа</w:t>
            </w:r>
          </w:p>
        </w:tc>
      </w:tr>
      <w:tr w:rsidR="00775E11" w14:paraId="7A2BC36E" w14:textId="77777777" w:rsidTr="0000772A">
        <w:trPr>
          <w:trHeight w:val="986"/>
        </w:trPr>
        <w:tc>
          <w:tcPr>
            <w:tcW w:w="567" w:type="dxa"/>
            <w:tcBorders>
              <w:top w:val="single" w:sz="4" w:space="0" w:color="auto"/>
              <w:left w:val="single" w:sz="4" w:space="0" w:color="000000"/>
              <w:bottom w:val="single" w:sz="4" w:space="0" w:color="auto"/>
              <w:right w:val="nil"/>
            </w:tcBorders>
          </w:tcPr>
          <w:p w14:paraId="4D642325" w14:textId="77777777" w:rsidR="00775E11" w:rsidRDefault="00775E11" w:rsidP="00397B5E">
            <w:pPr>
              <w:pStyle w:val="a4"/>
              <w:snapToGrid w:val="0"/>
              <w:spacing w:after="0"/>
              <w:ind w:left="0"/>
              <w:rPr>
                <w:rFonts w:cs="Times New Roman"/>
                <w:sz w:val="28"/>
                <w:szCs w:val="28"/>
              </w:rPr>
            </w:pPr>
            <w:r>
              <w:rPr>
                <w:rFonts w:cs="Times New Roman"/>
                <w:sz w:val="28"/>
                <w:szCs w:val="28"/>
              </w:rPr>
              <w:t>5.</w:t>
            </w:r>
          </w:p>
          <w:p w14:paraId="15A510BF" w14:textId="77777777" w:rsidR="00775E11" w:rsidRDefault="00775E11" w:rsidP="00397B5E">
            <w:pPr>
              <w:pStyle w:val="a4"/>
              <w:snapToGrid w:val="0"/>
              <w:spacing w:after="0"/>
              <w:ind w:left="0"/>
              <w:rPr>
                <w:rFonts w:cs="Times New Roman"/>
                <w:sz w:val="28"/>
                <w:szCs w:val="28"/>
              </w:rPr>
            </w:pPr>
          </w:p>
        </w:tc>
        <w:tc>
          <w:tcPr>
            <w:tcW w:w="4820" w:type="dxa"/>
            <w:tcBorders>
              <w:top w:val="single" w:sz="4" w:space="0" w:color="auto"/>
              <w:left w:val="single" w:sz="4" w:space="0" w:color="000000"/>
              <w:bottom w:val="nil"/>
              <w:right w:val="nil"/>
            </w:tcBorders>
            <w:hideMark/>
          </w:tcPr>
          <w:p w14:paraId="78801BBE" w14:textId="77777777" w:rsidR="00775E11" w:rsidRDefault="00775E11" w:rsidP="00397B5E">
            <w:pPr>
              <w:pStyle w:val="a4"/>
              <w:snapToGrid w:val="0"/>
              <w:spacing w:after="0"/>
              <w:ind w:left="0" w:hanging="6"/>
              <w:rPr>
                <w:rFonts w:cs="Times New Roman"/>
                <w:color w:val="000000"/>
                <w:sz w:val="28"/>
                <w:szCs w:val="28"/>
              </w:rPr>
            </w:pPr>
            <w:r>
              <w:rPr>
                <w:rFonts w:cs="Times New Roman"/>
                <w:bCs/>
                <w:color w:val="000000"/>
                <w:sz w:val="28"/>
                <w:szCs w:val="28"/>
              </w:rPr>
              <w:t>Техника бисероплетения (цветы, украшения, фигурки животных и т. д.)</w:t>
            </w:r>
          </w:p>
        </w:tc>
        <w:tc>
          <w:tcPr>
            <w:tcW w:w="567" w:type="dxa"/>
            <w:tcBorders>
              <w:top w:val="single" w:sz="4" w:space="0" w:color="auto"/>
              <w:left w:val="single" w:sz="4" w:space="0" w:color="000000"/>
              <w:bottom w:val="nil"/>
              <w:right w:val="single" w:sz="4" w:space="0" w:color="auto"/>
            </w:tcBorders>
            <w:hideMark/>
          </w:tcPr>
          <w:p w14:paraId="65B5363E" w14:textId="77777777" w:rsidR="00775E11" w:rsidRDefault="00775E11" w:rsidP="00397B5E">
            <w:pPr>
              <w:pStyle w:val="a4"/>
              <w:snapToGrid w:val="0"/>
              <w:spacing w:after="0"/>
              <w:ind w:left="0"/>
              <w:rPr>
                <w:rFonts w:cs="Times New Roman"/>
                <w:sz w:val="28"/>
                <w:szCs w:val="28"/>
              </w:rPr>
            </w:pPr>
            <w:r>
              <w:rPr>
                <w:rFonts w:cs="Times New Roman"/>
                <w:sz w:val="28"/>
                <w:szCs w:val="28"/>
              </w:rPr>
              <w:t>8</w:t>
            </w:r>
          </w:p>
        </w:tc>
        <w:tc>
          <w:tcPr>
            <w:tcW w:w="708" w:type="dxa"/>
            <w:tcBorders>
              <w:top w:val="single" w:sz="4" w:space="0" w:color="auto"/>
              <w:left w:val="single" w:sz="4" w:space="0" w:color="auto"/>
              <w:bottom w:val="nil"/>
              <w:right w:val="nil"/>
            </w:tcBorders>
            <w:hideMark/>
          </w:tcPr>
          <w:p w14:paraId="73EEC9DA" w14:textId="77777777" w:rsidR="00775E11" w:rsidRDefault="00775E11" w:rsidP="00397B5E">
            <w:pPr>
              <w:pStyle w:val="a4"/>
              <w:snapToGrid w:val="0"/>
              <w:spacing w:after="0"/>
              <w:ind w:left="0"/>
              <w:rPr>
                <w:rFonts w:cs="Times New Roman"/>
                <w:sz w:val="28"/>
                <w:szCs w:val="28"/>
              </w:rPr>
            </w:pPr>
            <w:r>
              <w:rPr>
                <w:rFonts w:cs="Times New Roman"/>
                <w:sz w:val="28"/>
                <w:szCs w:val="28"/>
              </w:rPr>
              <w:t>2</w:t>
            </w:r>
            <w:r w:rsidR="00A14A2F">
              <w:rPr>
                <w:rFonts w:cs="Times New Roman"/>
                <w:sz w:val="28"/>
                <w:szCs w:val="28"/>
              </w:rPr>
              <w:t>0</w:t>
            </w:r>
          </w:p>
        </w:tc>
        <w:tc>
          <w:tcPr>
            <w:tcW w:w="709" w:type="dxa"/>
            <w:tcBorders>
              <w:top w:val="single" w:sz="4" w:space="0" w:color="auto"/>
              <w:left w:val="single" w:sz="4" w:space="0" w:color="000000"/>
              <w:bottom w:val="nil"/>
              <w:right w:val="nil"/>
            </w:tcBorders>
            <w:hideMark/>
          </w:tcPr>
          <w:p w14:paraId="2AC2AE87" w14:textId="77777777" w:rsidR="00775E11" w:rsidRDefault="00A14A2F" w:rsidP="00397B5E">
            <w:pPr>
              <w:pStyle w:val="a4"/>
              <w:snapToGrid w:val="0"/>
              <w:spacing w:after="0"/>
              <w:ind w:left="0"/>
              <w:rPr>
                <w:rFonts w:cs="Times New Roman"/>
                <w:sz w:val="28"/>
                <w:szCs w:val="28"/>
              </w:rPr>
            </w:pPr>
            <w:r>
              <w:rPr>
                <w:rFonts w:cs="Times New Roman"/>
                <w:sz w:val="28"/>
                <w:szCs w:val="28"/>
              </w:rPr>
              <w:t>28</w:t>
            </w:r>
          </w:p>
        </w:tc>
        <w:tc>
          <w:tcPr>
            <w:tcW w:w="2552" w:type="dxa"/>
            <w:tcBorders>
              <w:top w:val="single" w:sz="4" w:space="0" w:color="auto"/>
              <w:left w:val="single" w:sz="4" w:space="0" w:color="000000"/>
              <w:bottom w:val="nil"/>
              <w:right w:val="single" w:sz="4" w:space="0" w:color="000000"/>
            </w:tcBorders>
            <w:hideMark/>
          </w:tcPr>
          <w:p w14:paraId="09AE2E1D" w14:textId="77777777" w:rsidR="00775E11" w:rsidRDefault="00397B5E" w:rsidP="00397B5E">
            <w:pPr>
              <w:pStyle w:val="a4"/>
              <w:snapToGrid w:val="0"/>
              <w:spacing w:after="0"/>
              <w:ind w:left="0"/>
              <w:rPr>
                <w:rFonts w:cs="Times New Roman"/>
                <w:sz w:val="28"/>
                <w:szCs w:val="28"/>
              </w:rPr>
            </w:pPr>
            <w:r>
              <w:rPr>
                <w:rFonts w:cs="Times New Roman"/>
                <w:sz w:val="28"/>
                <w:szCs w:val="28"/>
              </w:rPr>
              <w:t>Опрос,выполнение творчес</w:t>
            </w:r>
            <w:r w:rsidR="00775E11">
              <w:rPr>
                <w:rFonts w:cs="Times New Roman"/>
                <w:sz w:val="28"/>
                <w:szCs w:val="28"/>
              </w:rPr>
              <w:t>кого задания</w:t>
            </w:r>
          </w:p>
        </w:tc>
      </w:tr>
      <w:tr w:rsidR="00775E11" w14:paraId="7FF3CB6B" w14:textId="77777777" w:rsidTr="0000772A">
        <w:trPr>
          <w:trHeight w:val="610"/>
        </w:trPr>
        <w:tc>
          <w:tcPr>
            <w:tcW w:w="567" w:type="dxa"/>
            <w:tcBorders>
              <w:top w:val="single" w:sz="4" w:space="0" w:color="auto"/>
              <w:left w:val="single" w:sz="4" w:space="0" w:color="000000"/>
              <w:bottom w:val="single" w:sz="4" w:space="0" w:color="auto"/>
              <w:right w:val="nil"/>
            </w:tcBorders>
          </w:tcPr>
          <w:p w14:paraId="7BF55C4D" w14:textId="77777777" w:rsidR="00775E11" w:rsidRDefault="00775E11" w:rsidP="00397B5E">
            <w:pPr>
              <w:pStyle w:val="a4"/>
              <w:snapToGrid w:val="0"/>
              <w:spacing w:after="0"/>
              <w:ind w:left="0"/>
              <w:rPr>
                <w:rFonts w:cs="Times New Roman"/>
                <w:sz w:val="28"/>
                <w:szCs w:val="28"/>
              </w:rPr>
            </w:pPr>
            <w:r>
              <w:rPr>
                <w:rFonts w:cs="Times New Roman"/>
                <w:sz w:val="28"/>
                <w:szCs w:val="28"/>
              </w:rPr>
              <w:lastRenderedPageBreak/>
              <w:t>6.</w:t>
            </w:r>
          </w:p>
          <w:p w14:paraId="0EE2F43B" w14:textId="77777777" w:rsidR="00775E11" w:rsidRDefault="00775E11" w:rsidP="00397B5E">
            <w:pPr>
              <w:pStyle w:val="a4"/>
              <w:snapToGrid w:val="0"/>
              <w:spacing w:after="0"/>
              <w:ind w:left="0"/>
              <w:rPr>
                <w:rFonts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hideMark/>
          </w:tcPr>
          <w:p w14:paraId="33C03175" w14:textId="77777777" w:rsidR="00F662C6" w:rsidRDefault="00775E11" w:rsidP="00397B5E">
            <w:pPr>
              <w:pStyle w:val="a4"/>
              <w:snapToGrid w:val="0"/>
              <w:spacing w:after="0"/>
              <w:ind w:left="0"/>
              <w:rPr>
                <w:rFonts w:cs="Times New Roman"/>
                <w:sz w:val="28"/>
                <w:szCs w:val="28"/>
              </w:rPr>
            </w:pPr>
            <w:r>
              <w:rPr>
                <w:rFonts w:cs="Times New Roman"/>
                <w:sz w:val="28"/>
                <w:szCs w:val="28"/>
              </w:rPr>
              <w:t>«Обереги»- изгот</w:t>
            </w:r>
            <w:r w:rsidR="00397B5E">
              <w:rPr>
                <w:rFonts w:cs="Times New Roman"/>
                <w:sz w:val="28"/>
                <w:szCs w:val="28"/>
              </w:rPr>
              <w:t>овление кукол из ткани и ниток</w:t>
            </w:r>
          </w:p>
        </w:tc>
        <w:tc>
          <w:tcPr>
            <w:tcW w:w="567" w:type="dxa"/>
            <w:tcBorders>
              <w:top w:val="single" w:sz="4" w:space="0" w:color="auto"/>
              <w:left w:val="single" w:sz="4" w:space="0" w:color="auto"/>
              <w:bottom w:val="single" w:sz="4" w:space="0" w:color="auto"/>
              <w:right w:val="single" w:sz="4" w:space="0" w:color="auto"/>
            </w:tcBorders>
            <w:hideMark/>
          </w:tcPr>
          <w:p w14:paraId="6F362DEB" w14:textId="77777777" w:rsidR="00775E11" w:rsidRDefault="00775E11" w:rsidP="00397B5E">
            <w:pPr>
              <w:pStyle w:val="a4"/>
              <w:snapToGrid w:val="0"/>
              <w:spacing w:after="0"/>
              <w:ind w:left="0"/>
              <w:rPr>
                <w:rFonts w:cs="Times New Roman"/>
                <w:sz w:val="28"/>
                <w:szCs w:val="28"/>
              </w:rPr>
            </w:pPr>
            <w:r>
              <w:rPr>
                <w:rFonts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14:paraId="0C8C771A" w14:textId="77777777" w:rsidR="00775E11" w:rsidRDefault="00A14A2F" w:rsidP="00397B5E">
            <w:pPr>
              <w:pStyle w:val="a4"/>
              <w:snapToGrid w:val="0"/>
              <w:spacing w:after="0"/>
              <w:ind w:left="0"/>
              <w:rPr>
                <w:rFonts w:cs="Times New Roman"/>
                <w:sz w:val="28"/>
                <w:szCs w:val="28"/>
              </w:rPr>
            </w:pPr>
            <w:r>
              <w:rPr>
                <w:rFonts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14:paraId="03C1D520" w14:textId="77777777" w:rsidR="00775E11" w:rsidRDefault="00A14A2F" w:rsidP="00397B5E">
            <w:pPr>
              <w:pStyle w:val="a4"/>
              <w:snapToGrid w:val="0"/>
              <w:spacing w:after="0"/>
              <w:ind w:left="0"/>
              <w:rPr>
                <w:rFonts w:cs="Times New Roman"/>
                <w:sz w:val="28"/>
                <w:szCs w:val="28"/>
              </w:rPr>
            </w:pPr>
            <w:r>
              <w:rPr>
                <w:rFonts w:cs="Times New Roman"/>
                <w:sz w:val="28"/>
                <w:szCs w:val="28"/>
              </w:rPr>
              <w:t>10</w:t>
            </w:r>
          </w:p>
        </w:tc>
        <w:tc>
          <w:tcPr>
            <w:tcW w:w="2552" w:type="dxa"/>
            <w:tcBorders>
              <w:top w:val="single" w:sz="4" w:space="0" w:color="auto"/>
              <w:left w:val="single" w:sz="4" w:space="0" w:color="auto"/>
              <w:bottom w:val="single" w:sz="4" w:space="0" w:color="auto"/>
              <w:right w:val="single" w:sz="4" w:space="0" w:color="auto"/>
            </w:tcBorders>
            <w:hideMark/>
          </w:tcPr>
          <w:p w14:paraId="3E19D456" w14:textId="77777777" w:rsidR="00775E11" w:rsidRDefault="00397B5E" w:rsidP="00397B5E">
            <w:pPr>
              <w:pStyle w:val="a4"/>
              <w:snapToGrid w:val="0"/>
              <w:spacing w:after="0"/>
              <w:ind w:left="0"/>
              <w:rPr>
                <w:rFonts w:cs="Times New Roman"/>
                <w:sz w:val="28"/>
                <w:szCs w:val="28"/>
              </w:rPr>
            </w:pPr>
            <w:r>
              <w:rPr>
                <w:rFonts w:cs="Times New Roman"/>
                <w:sz w:val="28"/>
                <w:szCs w:val="28"/>
              </w:rPr>
              <w:t xml:space="preserve">Опрос, </w:t>
            </w:r>
            <w:r w:rsidR="00775E11">
              <w:rPr>
                <w:rFonts w:cs="Times New Roman"/>
                <w:sz w:val="28"/>
                <w:szCs w:val="28"/>
              </w:rPr>
              <w:t>творческая работа.</w:t>
            </w:r>
          </w:p>
        </w:tc>
      </w:tr>
      <w:tr w:rsidR="00F662C6" w14:paraId="6F77B697" w14:textId="77777777" w:rsidTr="0000772A">
        <w:trPr>
          <w:trHeight w:val="521"/>
        </w:trPr>
        <w:tc>
          <w:tcPr>
            <w:tcW w:w="567" w:type="dxa"/>
            <w:tcBorders>
              <w:top w:val="single" w:sz="4" w:space="0" w:color="auto"/>
              <w:left w:val="single" w:sz="4" w:space="0" w:color="000000"/>
              <w:bottom w:val="single" w:sz="4" w:space="0" w:color="auto"/>
              <w:right w:val="nil"/>
            </w:tcBorders>
          </w:tcPr>
          <w:p w14:paraId="46CFC274" w14:textId="77777777" w:rsidR="00F662C6" w:rsidRPr="00397B5E" w:rsidRDefault="00F662C6" w:rsidP="00397B5E">
            <w:pPr>
              <w:pStyle w:val="a4"/>
              <w:snapToGrid w:val="0"/>
              <w:spacing w:after="0"/>
              <w:ind w:left="0"/>
              <w:rPr>
                <w:rFonts w:cs="Times New Roman"/>
                <w:sz w:val="28"/>
                <w:szCs w:val="28"/>
              </w:rPr>
            </w:pPr>
            <w:r>
              <w:rPr>
                <w:rFonts w:cs="Times New Roman"/>
                <w:sz w:val="28"/>
                <w:szCs w:val="28"/>
              </w:rPr>
              <w:t>7.</w:t>
            </w:r>
          </w:p>
        </w:tc>
        <w:tc>
          <w:tcPr>
            <w:tcW w:w="4820" w:type="dxa"/>
            <w:tcBorders>
              <w:top w:val="single" w:sz="4" w:space="0" w:color="auto"/>
              <w:left w:val="single" w:sz="4" w:space="0" w:color="auto"/>
              <w:bottom w:val="single" w:sz="4" w:space="0" w:color="auto"/>
              <w:right w:val="single" w:sz="4" w:space="0" w:color="auto"/>
            </w:tcBorders>
            <w:hideMark/>
          </w:tcPr>
          <w:p w14:paraId="2B63BC46" w14:textId="77777777" w:rsidR="00511D8C" w:rsidRDefault="00397B5E" w:rsidP="00397B5E">
            <w:pPr>
              <w:pStyle w:val="a4"/>
              <w:snapToGrid w:val="0"/>
              <w:spacing w:after="0"/>
              <w:ind w:left="0"/>
              <w:rPr>
                <w:rFonts w:cs="Times New Roman"/>
                <w:sz w:val="28"/>
                <w:szCs w:val="28"/>
              </w:rPr>
            </w:pPr>
            <w:r>
              <w:rPr>
                <w:rFonts w:cs="Times New Roman"/>
                <w:sz w:val="28"/>
                <w:szCs w:val="28"/>
              </w:rPr>
              <w:t>Виды ручных стежков.</w:t>
            </w:r>
          </w:p>
        </w:tc>
        <w:tc>
          <w:tcPr>
            <w:tcW w:w="567" w:type="dxa"/>
            <w:tcBorders>
              <w:top w:val="single" w:sz="4" w:space="0" w:color="auto"/>
              <w:left w:val="single" w:sz="4" w:space="0" w:color="auto"/>
              <w:bottom w:val="single" w:sz="4" w:space="0" w:color="auto"/>
              <w:right w:val="single" w:sz="4" w:space="0" w:color="auto"/>
            </w:tcBorders>
            <w:hideMark/>
          </w:tcPr>
          <w:p w14:paraId="2C3AA4FE" w14:textId="77777777" w:rsidR="00F662C6" w:rsidRDefault="00F662C6" w:rsidP="00397B5E">
            <w:pPr>
              <w:pStyle w:val="a4"/>
              <w:snapToGrid w:val="0"/>
              <w:spacing w:after="0"/>
              <w:ind w:left="0"/>
              <w:rPr>
                <w:rFonts w:cs="Times New Roman"/>
                <w:sz w:val="28"/>
                <w:szCs w:val="28"/>
              </w:rPr>
            </w:pPr>
            <w:r>
              <w:rPr>
                <w:rFonts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14:paraId="60D87CC3" w14:textId="77777777" w:rsidR="00A14A2F" w:rsidRDefault="00511D8C" w:rsidP="00397B5E">
            <w:pPr>
              <w:pStyle w:val="a4"/>
              <w:snapToGrid w:val="0"/>
              <w:spacing w:after="0"/>
              <w:ind w:left="0"/>
              <w:rPr>
                <w:rFonts w:cs="Times New Roman"/>
                <w:sz w:val="28"/>
                <w:szCs w:val="28"/>
              </w:rPr>
            </w:pPr>
            <w:r>
              <w:rPr>
                <w:rFonts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14:paraId="6C373288" w14:textId="77777777" w:rsidR="00F662C6" w:rsidRDefault="00511D8C" w:rsidP="00397B5E">
            <w:pPr>
              <w:pStyle w:val="a4"/>
              <w:snapToGrid w:val="0"/>
              <w:spacing w:after="0"/>
              <w:ind w:left="0"/>
              <w:rPr>
                <w:rFonts w:cs="Times New Roman"/>
                <w:sz w:val="28"/>
                <w:szCs w:val="28"/>
              </w:rPr>
            </w:pPr>
            <w:r>
              <w:rPr>
                <w:rFonts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hideMark/>
          </w:tcPr>
          <w:p w14:paraId="1C9A889D" w14:textId="77777777" w:rsidR="00511D8C" w:rsidRDefault="00F662C6" w:rsidP="00397B5E">
            <w:pPr>
              <w:pStyle w:val="a4"/>
              <w:snapToGrid w:val="0"/>
              <w:spacing w:after="0"/>
              <w:ind w:left="0"/>
              <w:rPr>
                <w:rFonts w:cs="Times New Roman"/>
                <w:sz w:val="28"/>
                <w:szCs w:val="28"/>
              </w:rPr>
            </w:pPr>
            <w:r>
              <w:rPr>
                <w:rFonts w:cs="Times New Roman"/>
                <w:sz w:val="28"/>
                <w:szCs w:val="28"/>
              </w:rPr>
              <w:t>Опрос</w:t>
            </w:r>
            <w:r w:rsidR="00511D8C">
              <w:rPr>
                <w:rFonts w:cs="Times New Roman"/>
                <w:sz w:val="28"/>
                <w:szCs w:val="28"/>
              </w:rPr>
              <w:t>.</w:t>
            </w:r>
          </w:p>
        </w:tc>
      </w:tr>
      <w:tr w:rsidR="00511D8C" w14:paraId="4C33CF9A" w14:textId="77777777" w:rsidTr="0000772A">
        <w:trPr>
          <w:trHeight w:val="981"/>
        </w:trPr>
        <w:tc>
          <w:tcPr>
            <w:tcW w:w="567" w:type="dxa"/>
            <w:tcBorders>
              <w:top w:val="single" w:sz="4" w:space="0" w:color="auto"/>
              <w:left w:val="single" w:sz="4" w:space="0" w:color="000000"/>
              <w:bottom w:val="single" w:sz="4" w:space="0" w:color="auto"/>
              <w:right w:val="nil"/>
            </w:tcBorders>
          </w:tcPr>
          <w:p w14:paraId="5EA4AA9A" w14:textId="77777777" w:rsidR="00511D8C" w:rsidRDefault="00511D8C" w:rsidP="00397B5E">
            <w:pPr>
              <w:pStyle w:val="a4"/>
              <w:snapToGrid w:val="0"/>
              <w:spacing w:after="0"/>
              <w:ind w:left="0"/>
              <w:rPr>
                <w:rFonts w:cs="Times New Roman"/>
                <w:sz w:val="28"/>
                <w:szCs w:val="28"/>
              </w:rPr>
            </w:pPr>
            <w:r>
              <w:rPr>
                <w:rFonts w:cs="Times New Roman"/>
                <w:sz w:val="28"/>
                <w:szCs w:val="28"/>
              </w:rPr>
              <w:t>8.</w:t>
            </w:r>
          </w:p>
        </w:tc>
        <w:tc>
          <w:tcPr>
            <w:tcW w:w="4820" w:type="dxa"/>
            <w:tcBorders>
              <w:top w:val="single" w:sz="4" w:space="0" w:color="auto"/>
              <w:left w:val="single" w:sz="4" w:space="0" w:color="auto"/>
              <w:bottom w:val="single" w:sz="4" w:space="0" w:color="auto"/>
              <w:right w:val="single" w:sz="4" w:space="0" w:color="auto"/>
            </w:tcBorders>
            <w:hideMark/>
          </w:tcPr>
          <w:p w14:paraId="6E31B793" w14:textId="77777777" w:rsidR="00511D8C" w:rsidRPr="00397B5E" w:rsidRDefault="00511D8C" w:rsidP="00397B5E">
            <w:pPr>
              <w:pStyle w:val="a4"/>
              <w:spacing w:after="0"/>
              <w:ind w:left="0" w:right="34"/>
              <w:rPr>
                <w:rFonts w:cs="Times New Roman"/>
                <w:bCs/>
                <w:sz w:val="28"/>
                <w:szCs w:val="28"/>
              </w:rPr>
            </w:pPr>
            <w:r>
              <w:rPr>
                <w:rFonts w:cs="Times New Roman"/>
                <w:bCs/>
                <w:sz w:val="28"/>
                <w:szCs w:val="28"/>
              </w:rPr>
              <w:t>Понятие о материалах, инструментах, приспособлениях. Те</w:t>
            </w:r>
            <w:r w:rsidR="00A14A2F">
              <w:rPr>
                <w:rFonts w:cs="Times New Roman"/>
                <w:bCs/>
                <w:sz w:val="28"/>
                <w:szCs w:val="28"/>
              </w:rPr>
              <w:t>хнология пошива мягкой игрушки.</w:t>
            </w:r>
          </w:p>
        </w:tc>
        <w:tc>
          <w:tcPr>
            <w:tcW w:w="567" w:type="dxa"/>
            <w:tcBorders>
              <w:top w:val="single" w:sz="4" w:space="0" w:color="auto"/>
              <w:left w:val="single" w:sz="4" w:space="0" w:color="auto"/>
              <w:bottom w:val="single" w:sz="4" w:space="0" w:color="auto"/>
              <w:right w:val="single" w:sz="4" w:space="0" w:color="auto"/>
            </w:tcBorders>
            <w:hideMark/>
          </w:tcPr>
          <w:p w14:paraId="045C763F" w14:textId="77777777" w:rsidR="00511D8C" w:rsidRDefault="00A14A2F" w:rsidP="00397B5E">
            <w:pPr>
              <w:pStyle w:val="a4"/>
              <w:snapToGrid w:val="0"/>
              <w:spacing w:after="0"/>
              <w:ind w:left="0"/>
              <w:rPr>
                <w:rFonts w:cs="Times New Roman"/>
                <w:sz w:val="28"/>
                <w:szCs w:val="28"/>
              </w:rPr>
            </w:pPr>
            <w:r>
              <w:rPr>
                <w:rFonts w:cs="Times New Roman"/>
                <w:sz w:val="28"/>
                <w:szCs w:val="28"/>
              </w:rPr>
              <w:t>6</w:t>
            </w:r>
          </w:p>
        </w:tc>
        <w:tc>
          <w:tcPr>
            <w:tcW w:w="708" w:type="dxa"/>
            <w:tcBorders>
              <w:top w:val="single" w:sz="4" w:space="0" w:color="auto"/>
              <w:left w:val="single" w:sz="4" w:space="0" w:color="auto"/>
              <w:bottom w:val="single" w:sz="4" w:space="0" w:color="auto"/>
              <w:right w:val="single" w:sz="4" w:space="0" w:color="auto"/>
            </w:tcBorders>
            <w:hideMark/>
          </w:tcPr>
          <w:p w14:paraId="6A30FB78" w14:textId="77777777" w:rsidR="00511D8C" w:rsidRDefault="00A14A2F" w:rsidP="00397B5E">
            <w:pPr>
              <w:pStyle w:val="a4"/>
              <w:snapToGrid w:val="0"/>
              <w:spacing w:after="0"/>
              <w:ind w:left="0"/>
              <w:rPr>
                <w:rFonts w:cs="Times New Roman"/>
                <w:sz w:val="28"/>
                <w:szCs w:val="28"/>
              </w:rPr>
            </w:pPr>
            <w:r>
              <w:rPr>
                <w:rFonts w:cs="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14:paraId="742C075A" w14:textId="77777777" w:rsidR="00511D8C" w:rsidRDefault="00A14A2F" w:rsidP="00397B5E">
            <w:pPr>
              <w:pStyle w:val="a4"/>
              <w:snapToGrid w:val="0"/>
              <w:spacing w:after="0"/>
              <w:ind w:left="0"/>
              <w:rPr>
                <w:rFonts w:cs="Times New Roman"/>
                <w:sz w:val="28"/>
                <w:szCs w:val="28"/>
              </w:rPr>
            </w:pPr>
            <w:r>
              <w:rPr>
                <w:rFonts w:cs="Times New Roman"/>
                <w:sz w:val="28"/>
                <w:szCs w:val="28"/>
              </w:rPr>
              <w:t>3</w:t>
            </w:r>
            <w:r w:rsidR="00511D8C">
              <w:rPr>
                <w:rFonts w:cs="Times New Roman"/>
                <w:sz w:val="28"/>
                <w:szCs w:val="28"/>
              </w:rPr>
              <w:t>2</w:t>
            </w:r>
          </w:p>
        </w:tc>
        <w:tc>
          <w:tcPr>
            <w:tcW w:w="2552" w:type="dxa"/>
            <w:tcBorders>
              <w:top w:val="single" w:sz="4" w:space="0" w:color="auto"/>
              <w:left w:val="single" w:sz="4" w:space="0" w:color="auto"/>
              <w:bottom w:val="single" w:sz="4" w:space="0" w:color="auto"/>
              <w:right w:val="single" w:sz="4" w:space="0" w:color="auto"/>
            </w:tcBorders>
            <w:hideMark/>
          </w:tcPr>
          <w:p w14:paraId="582302F4" w14:textId="77777777" w:rsidR="00397B5E" w:rsidRDefault="00397B5E" w:rsidP="00397B5E">
            <w:pPr>
              <w:pStyle w:val="a4"/>
              <w:snapToGrid w:val="0"/>
              <w:spacing w:after="0"/>
              <w:ind w:left="0"/>
              <w:rPr>
                <w:rFonts w:cs="Times New Roman"/>
                <w:sz w:val="28"/>
                <w:szCs w:val="28"/>
              </w:rPr>
            </w:pPr>
            <w:r>
              <w:rPr>
                <w:rFonts w:cs="Times New Roman"/>
                <w:sz w:val="28"/>
                <w:szCs w:val="28"/>
              </w:rPr>
              <w:t>Опрос,</w:t>
            </w:r>
          </w:p>
          <w:p w14:paraId="52351CD6" w14:textId="77777777" w:rsidR="00397B5E" w:rsidRDefault="00397B5E" w:rsidP="00397B5E">
            <w:pPr>
              <w:pStyle w:val="a4"/>
              <w:snapToGrid w:val="0"/>
              <w:spacing w:after="0"/>
              <w:ind w:left="0"/>
              <w:rPr>
                <w:rFonts w:cs="Times New Roman"/>
                <w:sz w:val="28"/>
                <w:szCs w:val="28"/>
              </w:rPr>
            </w:pPr>
            <w:r>
              <w:rPr>
                <w:rFonts w:cs="Times New Roman"/>
                <w:sz w:val="28"/>
                <w:szCs w:val="28"/>
              </w:rPr>
              <w:t xml:space="preserve">самостоятельная </w:t>
            </w:r>
          </w:p>
          <w:p w14:paraId="5AA0218C" w14:textId="77777777" w:rsidR="00511D8C" w:rsidRDefault="00397B5E" w:rsidP="00397B5E">
            <w:pPr>
              <w:pStyle w:val="a4"/>
              <w:snapToGrid w:val="0"/>
              <w:spacing w:after="0"/>
              <w:ind w:left="0"/>
              <w:rPr>
                <w:rFonts w:cs="Times New Roman"/>
                <w:sz w:val="28"/>
                <w:szCs w:val="28"/>
              </w:rPr>
            </w:pPr>
            <w:r>
              <w:rPr>
                <w:rFonts w:cs="Times New Roman"/>
                <w:sz w:val="28"/>
                <w:szCs w:val="28"/>
              </w:rPr>
              <w:t>работа</w:t>
            </w:r>
          </w:p>
        </w:tc>
      </w:tr>
      <w:tr w:rsidR="00A14A2F" w14:paraId="6D508BC2" w14:textId="77777777" w:rsidTr="0000772A">
        <w:trPr>
          <w:trHeight w:val="332"/>
        </w:trPr>
        <w:tc>
          <w:tcPr>
            <w:tcW w:w="567" w:type="dxa"/>
            <w:tcBorders>
              <w:top w:val="single" w:sz="4" w:space="0" w:color="auto"/>
              <w:left w:val="single" w:sz="4" w:space="0" w:color="auto"/>
              <w:bottom w:val="single" w:sz="4" w:space="0" w:color="auto"/>
              <w:right w:val="single" w:sz="4" w:space="0" w:color="auto"/>
            </w:tcBorders>
          </w:tcPr>
          <w:p w14:paraId="7AB01551" w14:textId="77777777" w:rsidR="00A14A2F" w:rsidRDefault="00D63639" w:rsidP="00397B5E">
            <w:pPr>
              <w:pStyle w:val="a4"/>
              <w:snapToGrid w:val="0"/>
              <w:spacing w:after="0"/>
              <w:ind w:left="0"/>
              <w:rPr>
                <w:rFonts w:cs="Times New Roman"/>
                <w:sz w:val="28"/>
                <w:szCs w:val="28"/>
              </w:rPr>
            </w:pPr>
            <w:r>
              <w:rPr>
                <w:rFonts w:cs="Times New Roman"/>
                <w:sz w:val="28"/>
                <w:szCs w:val="28"/>
              </w:rPr>
              <w:t>9</w:t>
            </w:r>
            <w:r w:rsidR="00A14A2F">
              <w:rPr>
                <w:rFonts w:cs="Times New Roman"/>
                <w:sz w:val="28"/>
                <w:szCs w:val="28"/>
              </w:rPr>
              <w:t>.</w:t>
            </w:r>
          </w:p>
        </w:tc>
        <w:tc>
          <w:tcPr>
            <w:tcW w:w="4820" w:type="dxa"/>
            <w:tcBorders>
              <w:top w:val="single" w:sz="4" w:space="0" w:color="auto"/>
              <w:left w:val="single" w:sz="4" w:space="0" w:color="auto"/>
              <w:bottom w:val="single" w:sz="4" w:space="0" w:color="auto"/>
              <w:right w:val="single" w:sz="4" w:space="0" w:color="auto"/>
            </w:tcBorders>
            <w:hideMark/>
          </w:tcPr>
          <w:p w14:paraId="502EC47A" w14:textId="77777777" w:rsidR="00A14A2F" w:rsidRDefault="00A14A2F" w:rsidP="00397B5E">
            <w:pPr>
              <w:pStyle w:val="a4"/>
              <w:snapToGrid w:val="0"/>
              <w:spacing w:after="0"/>
              <w:ind w:left="0"/>
              <w:rPr>
                <w:rFonts w:cs="Times New Roman"/>
                <w:sz w:val="28"/>
                <w:szCs w:val="28"/>
              </w:rPr>
            </w:pPr>
            <w:r>
              <w:rPr>
                <w:rFonts w:cs="Times New Roman"/>
                <w:sz w:val="28"/>
                <w:szCs w:val="28"/>
              </w:rPr>
              <w:t>Лепка из соленого теста. «Мукосолька»</w:t>
            </w:r>
          </w:p>
        </w:tc>
        <w:tc>
          <w:tcPr>
            <w:tcW w:w="567" w:type="dxa"/>
            <w:tcBorders>
              <w:top w:val="single" w:sz="4" w:space="0" w:color="auto"/>
              <w:left w:val="single" w:sz="4" w:space="0" w:color="auto"/>
              <w:bottom w:val="single" w:sz="4" w:space="0" w:color="auto"/>
              <w:right w:val="single" w:sz="4" w:space="0" w:color="auto"/>
            </w:tcBorders>
            <w:hideMark/>
          </w:tcPr>
          <w:p w14:paraId="2D34667F" w14:textId="77777777" w:rsidR="00A14A2F" w:rsidRDefault="00A14A2F" w:rsidP="00397B5E">
            <w:pPr>
              <w:pStyle w:val="a4"/>
              <w:snapToGrid w:val="0"/>
              <w:spacing w:after="0"/>
              <w:ind w:left="0"/>
              <w:rPr>
                <w:rFonts w:cs="Times New Roman"/>
                <w:sz w:val="28"/>
                <w:szCs w:val="28"/>
              </w:rPr>
            </w:pPr>
            <w:r>
              <w:rPr>
                <w:rFonts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14:paraId="4E4CD85F" w14:textId="77777777" w:rsidR="00A14A2F" w:rsidRDefault="00A14A2F" w:rsidP="00397B5E">
            <w:pPr>
              <w:pStyle w:val="a4"/>
              <w:snapToGrid w:val="0"/>
              <w:spacing w:after="0"/>
              <w:ind w:left="0"/>
              <w:rPr>
                <w:rFonts w:cs="Times New Roman"/>
                <w:sz w:val="28"/>
                <w:szCs w:val="28"/>
              </w:rPr>
            </w:pPr>
            <w:r>
              <w:rPr>
                <w:rFonts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14:paraId="7515A43A" w14:textId="77777777" w:rsidR="00A14A2F" w:rsidRDefault="00A14A2F" w:rsidP="00397B5E">
            <w:pPr>
              <w:pStyle w:val="a4"/>
              <w:snapToGrid w:val="0"/>
              <w:spacing w:after="0"/>
              <w:ind w:left="0"/>
              <w:rPr>
                <w:rFonts w:cs="Times New Roman"/>
                <w:sz w:val="28"/>
                <w:szCs w:val="28"/>
              </w:rPr>
            </w:pPr>
            <w:r>
              <w:rPr>
                <w:rFonts w:cs="Times New Roman"/>
                <w:sz w:val="28"/>
                <w:szCs w:val="28"/>
              </w:rPr>
              <w:t>10</w:t>
            </w:r>
          </w:p>
        </w:tc>
        <w:tc>
          <w:tcPr>
            <w:tcW w:w="2552" w:type="dxa"/>
            <w:tcBorders>
              <w:top w:val="single" w:sz="4" w:space="0" w:color="auto"/>
              <w:left w:val="single" w:sz="4" w:space="0" w:color="auto"/>
              <w:bottom w:val="single" w:sz="4" w:space="0" w:color="auto"/>
              <w:right w:val="single" w:sz="4" w:space="0" w:color="auto"/>
            </w:tcBorders>
            <w:hideMark/>
          </w:tcPr>
          <w:p w14:paraId="5A4A3E9A" w14:textId="77777777" w:rsidR="00A14A2F" w:rsidRDefault="00397B5E" w:rsidP="00397B5E">
            <w:pPr>
              <w:pStyle w:val="a4"/>
              <w:snapToGrid w:val="0"/>
              <w:spacing w:after="0"/>
              <w:ind w:left="0"/>
              <w:rPr>
                <w:rFonts w:cs="Times New Roman"/>
                <w:sz w:val="28"/>
                <w:szCs w:val="28"/>
              </w:rPr>
            </w:pPr>
            <w:r>
              <w:rPr>
                <w:rFonts w:cs="Times New Roman"/>
                <w:sz w:val="28"/>
                <w:szCs w:val="28"/>
              </w:rPr>
              <w:t>Опрос,</w:t>
            </w:r>
            <w:r w:rsidR="00A172BD">
              <w:rPr>
                <w:rFonts w:cs="Times New Roman"/>
                <w:sz w:val="28"/>
                <w:szCs w:val="28"/>
              </w:rPr>
              <w:t xml:space="preserve"> </w:t>
            </w:r>
            <w:r w:rsidR="00A14A2F">
              <w:rPr>
                <w:rFonts w:cs="Times New Roman"/>
                <w:sz w:val="28"/>
                <w:szCs w:val="28"/>
              </w:rPr>
              <w:t xml:space="preserve">выставка, </w:t>
            </w:r>
          </w:p>
        </w:tc>
      </w:tr>
      <w:tr w:rsidR="00A14A2F" w14:paraId="1F29611A" w14:textId="77777777" w:rsidTr="0000772A">
        <w:trPr>
          <w:trHeight w:val="418"/>
        </w:trPr>
        <w:tc>
          <w:tcPr>
            <w:tcW w:w="567" w:type="dxa"/>
            <w:tcBorders>
              <w:top w:val="single" w:sz="4" w:space="0" w:color="auto"/>
              <w:left w:val="single" w:sz="4" w:space="0" w:color="auto"/>
              <w:bottom w:val="single" w:sz="4" w:space="0" w:color="auto"/>
              <w:right w:val="single" w:sz="4" w:space="0" w:color="auto"/>
            </w:tcBorders>
            <w:hideMark/>
          </w:tcPr>
          <w:p w14:paraId="460E8E4F" w14:textId="77777777" w:rsidR="00A14A2F" w:rsidRDefault="00D63639" w:rsidP="00397B5E">
            <w:pPr>
              <w:pStyle w:val="a4"/>
              <w:snapToGrid w:val="0"/>
              <w:spacing w:after="0"/>
              <w:ind w:left="0"/>
              <w:rPr>
                <w:rFonts w:cs="Times New Roman"/>
                <w:sz w:val="28"/>
                <w:szCs w:val="28"/>
              </w:rPr>
            </w:pPr>
            <w:r>
              <w:rPr>
                <w:rFonts w:cs="Times New Roman"/>
                <w:sz w:val="28"/>
                <w:szCs w:val="28"/>
              </w:rPr>
              <w:t>10</w:t>
            </w:r>
            <w:r w:rsidR="00A14A2F">
              <w:rPr>
                <w:rFonts w:cs="Times New Roman"/>
                <w:sz w:val="28"/>
                <w:szCs w:val="28"/>
              </w:rPr>
              <w:t>.</w:t>
            </w:r>
          </w:p>
        </w:tc>
        <w:tc>
          <w:tcPr>
            <w:tcW w:w="4820" w:type="dxa"/>
            <w:tcBorders>
              <w:top w:val="single" w:sz="4" w:space="0" w:color="auto"/>
              <w:left w:val="single" w:sz="4" w:space="0" w:color="auto"/>
              <w:bottom w:val="single" w:sz="4" w:space="0" w:color="auto"/>
              <w:right w:val="single" w:sz="4" w:space="0" w:color="auto"/>
            </w:tcBorders>
            <w:hideMark/>
          </w:tcPr>
          <w:p w14:paraId="377637DA" w14:textId="77777777" w:rsidR="00A14A2F" w:rsidRDefault="00A14A2F" w:rsidP="00397B5E">
            <w:pPr>
              <w:pStyle w:val="a4"/>
              <w:snapToGrid w:val="0"/>
              <w:spacing w:after="0"/>
              <w:ind w:left="0"/>
              <w:rPr>
                <w:rFonts w:cs="Times New Roman"/>
                <w:sz w:val="28"/>
                <w:szCs w:val="28"/>
              </w:rPr>
            </w:pPr>
            <w:r>
              <w:rPr>
                <w:rFonts w:cs="Times New Roman"/>
                <w:sz w:val="28"/>
                <w:szCs w:val="28"/>
              </w:rPr>
              <w:t>Итоговое занятие.</w:t>
            </w:r>
          </w:p>
        </w:tc>
        <w:tc>
          <w:tcPr>
            <w:tcW w:w="567" w:type="dxa"/>
            <w:tcBorders>
              <w:top w:val="single" w:sz="4" w:space="0" w:color="auto"/>
              <w:left w:val="single" w:sz="4" w:space="0" w:color="auto"/>
              <w:bottom w:val="single" w:sz="4" w:space="0" w:color="auto"/>
              <w:right w:val="single" w:sz="4" w:space="0" w:color="auto"/>
            </w:tcBorders>
            <w:hideMark/>
          </w:tcPr>
          <w:p w14:paraId="4D498727" w14:textId="77777777" w:rsidR="00A14A2F" w:rsidRDefault="00A14A2F" w:rsidP="00397B5E">
            <w:pPr>
              <w:pStyle w:val="a4"/>
              <w:snapToGrid w:val="0"/>
              <w:spacing w:after="0"/>
              <w:ind w:left="0"/>
              <w:rPr>
                <w:rFonts w:cs="Times New Roman"/>
                <w:sz w:val="28"/>
                <w:szCs w:val="28"/>
              </w:rPr>
            </w:pPr>
            <w:r>
              <w:rPr>
                <w:rFonts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14:paraId="18D2BEA8" w14:textId="77777777" w:rsidR="00A14A2F" w:rsidRDefault="00A14A2F" w:rsidP="00397B5E">
            <w:pPr>
              <w:pStyle w:val="a4"/>
              <w:snapToGrid w:val="0"/>
              <w:spacing w:after="0"/>
              <w:ind w:left="0"/>
              <w:rPr>
                <w:rFonts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67E9048D" w14:textId="77777777" w:rsidR="00A14A2F" w:rsidRDefault="00A14A2F" w:rsidP="00397B5E">
            <w:pPr>
              <w:pStyle w:val="a4"/>
              <w:snapToGrid w:val="0"/>
              <w:spacing w:after="0"/>
              <w:ind w:left="0"/>
              <w:rPr>
                <w:rFonts w:cs="Times New Roman"/>
                <w:sz w:val="28"/>
                <w:szCs w:val="28"/>
              </w:rPr>
            </w:pPr>
            <w:r>
              <w:rPr>
                <w:rFonts w:cs="Times New Roman"/>
                <w:sz w:val="28"/>
                <w:szCs w:val="28"/>
              </w:rPr>
              <w:t>2</w:t>
            </w:r>
          </w:p>
        </w:tc>
        <w:tc>
          <w:tcPr>
            <w:tcW w:w="2552" w:type="dxa"/>
            <w:tcBorders>
              <w:top w:val="single" w:sz="4" w:space="0" w:color="auto"/>
              <w:left w:val="single" w:sz="4" w:space="0" w:color="auto"/>
              <w:bottom w:val="single" w:sz="4" w:space="0" w:color="auto"/>
              <w:right w:val="single" w:sz="4" w:space="0" w:color="auto"/>
            </w:tcBorders>
            <w:hideMark/>
          </w:tcPr>
          <w:p w14:paraId="71608709" w14:textId="77777777" w:rsidR="00A14A2F" w:rsidRDefault="00A14A2F" w:rsidP="00397B5E">
            <w:pPr>
              <w:pStyle w:val="a4"/>
              <w:snapToGrid w:val="0"/>
              <w:spacing w:after="0"/>
              <w:ind w:left="0"/>
              <w:rPr>
                <w:rFonts w:cs="Times New Roman"/>
                <w:sz w:val="28"/>
                <w:szCs w:val="28"/>
              </w:rPr>
            </w:pPr>
            <w:r>
              <w:rPr>
                <w:rFonts w:cs="Times New Roman"/>
                <w:sz w:val="28"/>
                <w:szCs w:val="28"/>
              </w:rPr>
              <w:t>Выставка.</w:t>
            </w:r>
            <w:r w:rsidR="00A172BD">
              <w:rPr>
                <w:rFonts w:cs="Times New Roman"/>
                <w:sz w:val="28"/>
                <w:szCs w:val="28"/>
              </w:rPr>
              <w:t xml:space="preserve"> </w:t>
            </w:r>
            <w:r>
              <w:rPr>
                <w:rFonts w:cs="Times New Roman"/>
                <w:sz w:val="28"/>
                <w:szCs w:val="28"/>
              </w:rPr>
              <w:t>Подведение</w:t>
            </w:r>
            <w:r w:rsidR="00A172BD">
              <w:rPr>
                <w:rFonts w:cs="Times New Roman"/>
                <w:sz w:val="28"/>
                <w:szCs w:val="28"/>
              </w:rPr>
              <w:t xml:space="preserve"> итогов</w:t>
            </w:r>
          </w:p>
        </w:tc>
      </w:tr>
      <w:tr w:rsidR="00A14A2F" w14:paraId="103EDD41" w14:textId="77777777" w:rsidTr="0000772A">
        <w:trPr>
          <w:trHeight w:val="453"/>
        </w:trPr>
        <w:tc>
          <w:tcPr>
            <w:tcW w:w="567" w:type="dxa"/>
            <w:tcBorders>
              <w:top w:val="single" w:sz="4" w:space="0" w:color="auto"/>
              <w:left w:val="single" w:sz="4" w:space="0" w:color="auto"/>
              <w:bottom w:val="single" w:sz="4" w:space="0" w:color="auto"/>
              <w:right w:val="single" w:sz="4" w:space="0" w:color="auto"/>
            </w:tcBorders>
            <w:hideMark/>
          </w:tcPr>
          <w:p w14:paraId="117EED9A" w14:textId="77777777" w:rsidR="00A14A2F" w:rsidRDefault="00A14A2F" w:rsidP="00397B5E">
            <w:pPr>
              <w:pStyle w:val="a4"/>
              <w:snapToGrid w:val="0"/>
              <w:spacing w:after="0"/>
              <w:ind w:left="0"/>
              <w:rPr>
                <w:rFonts w:cs="Times New Roman"/>
                <w:sz w:val="28"/>
                <w:szCs w:val="28"/>
              </w:rPr>
            </w:pPr>
          </w:p>
        </w:tc>
        <w:tc>
          <w:tcPr>
            <w:tcW w:w="4820" w:type="dxa"/>
            <w:tcBorders>
              <w:top w:val="single" w:sz="4" w:space="0" w:color="000000"/>
              <w:left w:val="single" w:sz="4" w:space="0" w:color="000000"/>
              <w:bottom w:val="single" w:sz="4" w:space="0" w:color="000000"/>
              <w:right w:val="nil"/>
            </w:tcBorders>
            <w:hideMark/>
          </w:tcPr>
          <w:p w14:paraId="4D6DE78A" w14:textId="77777777" w:rsidR="00A14A2F" w:rsidRDefault="00A14A2F" w:rsidP="00397B5E">
            <w:pPr>
              <w:pStyle w:val="a4"/>
              <w:snapToGrid w:val="0"/>
              <w:spacing w:after="0"/>
              <w:ind w:left="0"/>
              <w:rPr>
                <w:rFonts w:cs="Times New Roman"/>
                <w:b/>
                <w:sz w:val="28"/>
                <w:szCs w:val="28"/>
              </w:rPr>
            </w:pPr>
            <w:r>
              <w:rPr>
                <w:rFonts w:cs="Times New Roman"/>
                <w:b/>
                <w:sz w:val="28"/>
                <w:szCs w:val="28"/>
              </w:rPr>
              <w:t>Всего:</w:t>
            </w:r>
          </w:p>
        </w:tc>
        <w:tc>
          <w:tcPr>
            <w:tcW w:w="567" w:type="dxa"/>
            <w:tcBorders>
              <w:top w:val="single" w:sz="4" w:space="0" w:color="000000"/>
              <w:left w:val="single" w:sz="4" w:space="0" w:color="000000"/>
              <w:bottom w:val="single" w:sz="4" w:space="0" w:color="000000"/>
              <w:right w:val="single" w:sz="4" w:space="0" w:color="auto"/>
            </w:tcBorders>
            <w:hideMark/>
          </w:tcPr>
          <w:p w14:paraId="0C5874A0" w14:textId="77777777" w:rsidR="00A14A2F" w:rsidRDefault="00314162" w:rsidP="00397B5E">
            <w:pPr>
              <w:pStyle w:val="a4"/>
              <w:snapToGrid w:val="0"/>
              <w:spacing w:after="0"/>
              <w:ind w:left="0"/>
              <w:rPr>
                <w:rFonts w:cs="Times New Roman"/>
                <w:b/>
                <w:sz w:val="28"/>
                <w:szCs w:val="28"/>
              </w:rPr>
            </w:pPr>
            <w:r>
              <w:rPr>
                <w:rFonts w:cs="Times New Roman"/>
                <w:b/>
                <w:sz w:val="28"/>
                <w:szCs w:val="28"/>
              </w:rPr>
              <w:t>40</w:t>
            </w:r>
          </w:p>
        </w:tc>
        <w:tc>
          <w:tcPr>
            <w:tcW w:w="708" w:type="dxa"/>
            <w:tcBorders>
              <w:top w:val="single" w:sz="4" w:space="0" w:color="000000"/>
              <w:left w:val="single" w:sz="4" w:space="0" w:color="auto"/>
              <w:bottom w:val="single" w:sz="4" w:space="0" w:color="000000"/>
              <w:right w:val="nil"/>
            </w:tcBorders>
            <w:hideMark/>
          </w:tcPr>
          <w:p w14:paraId="387EC949" w14:textId="77777777" w:rsidR="00A14A2F" w:rsidRDefault="00314162" w:rsidP="00397B5E">
            <w:pPr>
              <w:pStyle w:val="a4"/>
              <w:snapToGrid w:val="0"/>
              <w:spacing w:after="0"/>
              <w:ind w:left="0"/>
              <w:rPr>
                <w:rFonts w:cs="Times New Roman"/>
                <w:b/>
                <w:sz w:val="28"/>
                <w:szCs w:val="28"/>
              </w:rPr>
            </w:pPr>
            <w:r>
              <w:rPr>
                <w:rFonts w:cs="Times New Roman"/>
                <w:b/>
                <w:sz w:val="28"/>
                <w:szCs w:val="28"/>
              </w:rPr>
              <w:t>104</w:t>
            </w:r>
          </w:p>
        </w:tc>
        <w:tc>
          <w:tcPr>
            <w:tcW w:w="709" w:type="dxa"/>
            <w:tcBorders>
              <w:top w:val="single" w:sz="4" w:space="0" w:color="000000"/>
              <w:left w:val="single" w:sz="4" w:space="0" w:color="000000"/>
              <w:bottom w:val="single" w:sz="4" w:space="0" w:color="000000"/>
              <w:right w:val="nil"/>
            </w:tcBorders>
            <w:hideMark/>
          </w:tcPr>
          <w:p w14:paraId="72FCC0F8" w14:textId="77777777" w:rsidR="00A14A2F" w:rsidRDefault="00A14A2F" w:rsidP="00397B5E">
            <w:pPr>
              <w:pStyle w:val="a4"/>
              <w:snapToGrid w:val="0"/>
              <w:spacing w:after="0"/>
              <w:ind w:left="0"/>
              <w:rPr>
                <w:rFonts w:cs="Times New Roman"/>
                <w:b/>
                <w:sz w:val="28"/>
                <w:szCs w:val="28"/>
              </w:rPr>
            </w:pPr>
            <w:r>
              <w:rPr>
                <w:rFonts w:cs="Times New Roman"/>
                <w:b/>
                <w:sz w:val="28"/>
                <w:szCs w:val="28"/>
              </w:rPr>
              <w:t>144</w:t>
            </w:r>
          </w:p>
        </w:tc>
        <w:tc>
          <w:tcPr>
            <w:tcW w:w="2552" w:type="dxa"/>
            <w:tcBorders>
              <w:top w:val="single" w:sz="4" w:space="0" w:color="000000"/>
              <w:left w:val="single" w:sz="4" w:space="0" w:color="000000"/>
              <w:bottom w:val="single" w:sz="4" w:space="0" w:color="000000"/>
              <w:right w:val="single" w:sz="4" w:space="0" w:color="000000"/>
            </w:tcBorders>
            <w:hideMark/>
          </w:tcPr>
          <w:p w14:paraId="6583E6EC" w14:textId="77777777" w:rsidR="00A14A2F" w:rsidRDefault="00A14A2F" w:rsidP="00397B5E">
            <w:pPr>
              <w:pStyle w:val="a4"/>
              <w:snapToGrid w:val="0"/>
              <w:spacing w:after="0"/>
              <w:ind w:left="0"/>
              <w:rPr>
                <w:rFonts w:cs="Times New Roman"/>
                <w:b/>
                <w:sz w:val="28"/>
                <w:szCs w:val="28"/>
              </w:rPr>
            </w:pPr>
          </w:p>
        </w:tc>
      </w:tr>
    </w:tbl>
    <w:p w14:paraId="3291C69B" w14:textId="77777777" w:rsidR="005F3C77" w:rsidRDefault="005F3C77" w:rsidP="00085C28">
      <w:pPr>
        <w:pStyle w:val="Standard"/>
        <w:shd w:val="clear" w:color="auto" w:fill="FFFFFF"/>
        <w:jc w:val="center"/>
        <w:rPr>
          <w:b/>
          <w:color w:val="000000"/>
          <w:sz w:val="28"/>
          <w:szCs w:val="28"/>
        </w:rPr>
      </w:pPr>
    </w:p>
    <w:p w14:paraId="56BAC135" w14:textId="77777777" w:rsidR="00F7455D" w:rsidRDefault="00F7455D" w:rsidP="00085C28">
      <w:pPr>
        <w:pStyle w:val="Standard"/>
        <w:shd w:val="clear" w:color="auto" w:fill="FFFFFF"/>
        <w:jc w:val="center"/>
        <w:rPr>
          <w:b/>
          <w:color w:val="000000"/>
          <w:sz w:val="28"/>
          <w:szCs w:val="28"/>
        </w:rPr>
      </w:pPr>
      <w:r>
        <w:rPr>
          <w:b/>
          <w:color w:val="000000"/>
          <w:sz w:val="28"/>
          <w:szCs w:val="28"/>
        </w:rPr>
        <w:t xml:space="preserve">Содержание программы 1 </w:t>
      </w:r>
      <w:proofErr w:type="gramStart"/>
      <w:r>
        <w:rPr>
          <w:b/>
          <w:color w:val="000000"/>
          <w:sz w:val="28"/>
          <w:szCs w:val="28"/>
        </w:rPr>
        <w:t>года  обучения</w:t>
      </w:r>
      <w:proofErr w:type="gramEnd"/>
    </w:p>
    <w:p w14:paraId="5592E9BE" w14:textId="77777777" w:rsidR="00F7455D" w:rsidRDefault="00F7455D" w:rsidP="00085C28">
      <w:pPr>
        <w:pStyle w:val="Standard"/>
        <w:shd w:val="clear" w:color="auto" w:fill="FFFFFF"/>
        <w:ind w:firstLine="567"/>
        <w:jc w:val="center"/>
        <w:rPr>
          <w:b/>
          <w:color w:val="000000"/>
          <w:sz w:val="28"/>
          <w:szCs w:val="28"/>
          <w:u w:val="single"/>
        </w:rPr>
      </w:pPr>
      <w:r>
        <w:rPr>
          <w:b/>
          <w:color w:val="000000"/>
          <w:sz w:val="28"/>
          <w:szCs w:val="28"/>
          <w:u w:val="single"/>
        </w:rPr>
        <w:t>Тема 1. Вводное занятие -  2 часа</w:t>
      </w:r>
    </w:p>
    <w:p w14:paraId="001DEF8D" w14:textId="77777777" w:rsidR="00F7455D" w:rsidRDefault="00F7455D" w:rsidP="00085C28">
      <w:pPr>
        <w:pStyle w:val="Textbody"/>
        <w:spacing w:after="0"/>
        <w:ind w:right="181" w:firstLine="539"/>
        <w:jc w:val="both"/>
        <w:rPr>
          <w:sz w:val="28"/>
          <w:szCs w:val="28"/>
        </w:rPr>
      </w:pPr>
      <w:r>
        <w:rPr>
          <w:i/>
          <w:color w:val="000000"/>
          <w:sz w:val="28"/>
          <w:szCs w:val="28"/>
        </w:rPr>
        <w:t>Теоретическое занятие</w:t>
      </w:r>
      <w:r>
        <w:rPr>
          <w:color w:val="000000"/>
          <w:sz w:val="28"/>
          <w:szCs w:val="28"/>
        </w:rPr>
        <w:t xml:space="preserve">: Знакомство с детьми. </w:t>
      </w:r>
      <w:r>
        <w:rPr>
          <w:bCs/>
          <w:sz w:val="28"/>
          <w:szCs w:val="28"/>
        </w:rPr>
        <w:t xml:space="preserve"> Цели и задачи обучения.</w:t>
      </w:r>
      <w:r>
        <w:rPr>
          <w:sz w:val="28"/>
          <w:szCs w:val="28"/>
        </w:rPr>
        <w:t xml:space="preserve"> </w:t>
      </w:r>
      <w:r>
        <w:rPr>
          <w:color w:val="000000"/>
          <w:sz w:val="28"/>
          <w:szCs w:val="28"/>
        </w:rPr>
        <w:t xml:space="preserve">Знакомство с правилами  поведения в Центре детского творчества и на занятиях. Инструктаж по технике безопасности.   </w:t>
      </w:r>
      <w:r>
        <w:rPr>
          <w:sz w:val="28"/>
          <w:szCs w:val="28"/>
        </w:rPr>
        <w:t>Знакомство с миром декоративно-прикладного искусства, дизайна, народной культуры.</w:t>
      </w:r>
    </w:p>
    <w:p w14:paraId="177B9951" w14:textId="77777777" w:rsidR="00F7455D" w:rsidRDefault="00F7455D" w:rsidP="00085C28">
      <w:pPr>
        <w:pStyle w:val="Standard"/>
        <w:ind w:right="181" w:firstLine="539"/>
        <w:jc w:val="both"/>
        <w:rPr>
          <w:sz w:val="28"/>
        </w:rPr>
      </w:pPr>
      <w:r>
        <w:rPr>
          <w:sz w:val="28"/>
        </w:rPr>
        <w:t xml:space="preserve">Знакомство с инструментами, приспособлениями, </w:t>
      </w:r>
      <w:proofErr w:type="gramStart"/>
      <w:r>
        <w:rPr>
          <w:sz w:val="28"/>
        </w:rPr>
        <w:t>материалами .</w:t>
      </w:r>
      <w:proofErr w:type="gramEnd"/>
      <w:r>
        <w:rPr>
          <w:sz w:val="28"/>
        </w:rPr>
        <w:t xml:space="preserve"> Правила техники безопасности. </w:t>
      </w:r>
    </w:p>
    <w:p w14:paraId="7BB56887" w14:textId="77777777" w:rsidR="00D33BE6" w:rsidRDefault="00F7455D" w:rsidP="00085C28">
      <w:pPr>
        <w:pStyle w:val="a4"/>
        <w:spacing w:after="0"/>
        <w:ind w:left="0"/>
        <w:jc w:val="both"/>
        <w:rPr>
          <w:color w:val="000000"/>
          <w:sz w:val="28"/>
          <w:szCs w:val="28"/>
        </w:rPr>
      </w:pPr>
      <w:r>
        <w:rPr>
          <w:i/>
          <w:color w:val="000000"/>
          <w:sz w:val="28"/>
          <w:szCs w:val="28"/>
        </w:rPr>
        <w:t xml:space="preserve">     Практическое занятие</w:t>
      </w:r>
      <w:r>
        <w:rPr>
          <w:color w:val="000000"/>
          <w:sz w:val="28"/>
          <w:szCs w:val="28"/>
        </w:rPr>
        <w:t>: Игра-путешествие в «Страну Волшебного мастерства».</w:t>
      </w:r>
    </w:p>
    <w:p w14:paraId="797802C6" w14:textId="77777777" w:rsidR="00F7455D" w:rsidRDefault="00320EC6" w:rsidP="00085C28">
      <w:pPr>
        <w:pStyle w:val="Standard"/>
        <w:tabs>
          <w:tab w:val="left" w:pos="4380"/>
        </w:tabs>
        <w:jc w:val="center"/>
        <w:rPr>
          <w:b/>
          <w:bCs/>
          <w:sz w:val="28"/>
          <w:szCs w:val="28"/>
          <w:u w:val="single"/>
        </w:rPr>
      </w:pPr>
      <w:r>
        <w:rPr>
          <w:b/>
          <w:color w:val="000000"/>
          <w:sz w:val="28"/>
          <w:szCs w:val="28"/>
          <w:u w:val="single"/>
        </w:rPr>
        <w:t>Тема 2</w:t>
      </w:r>
      <w:r w:rsidR="00F7455D">
        <w:rPr>
          <w:b/>
          <w:color w:val="000000"/>
          <w:sz w:val="28"/>
          <w:szCs w:val="28"/>
          <w:u w:val="single"/>
        </w:rPr>
        <w:t>. Оригами</w:t>
      </w:r>
      <w:r w:rsidR="00F7455D">
        <w:rPr>
          <w:b/>
          <w:bCs/>
          <w:sz w:val="28"/>
          <w:szCs w:val="28"/>
          <w:u w:val="single"/>
        </w:rPr>
        <w:t xml:space="preserve">  - 28 часов.</w:t>
      </w:r>
    </w:p>
    <w:p w14:paraId="0C0F6264" w14:textId="77777777" w:rsidR="00F7455D" w:rsidRDefault="00F7455D" w:rsidP="00085C28">
      <w:pPr>
        <w:pStyle w:val="Standard"/>
        <w:ind w:right="180" w:firstLine="540"/>
        <w:jc w:val="both"/>
        <w:rPr>
          <w:color w:val="000000"/>
          <w:sz w:val="28"/>
          <w:szCs w:val="28"/>
        </w:rPr>
      </w:pPr>
      <w:r>
        <w:rPr>
          <w:i/>
          <w:color w:val="000000"/>
          <w:sz w:val="28"/>
          <w:szCs w:val="28"/>
        </w:rPr>
        <w:t>Теоретическое занятие</w:t>
      </w:r>
      <w:r>
        <w:rPr>
          <w:color w:val="000000"/>
          <w:sz w:val="28"/>
          <w:szCs w:val="28"/>
        </w:rPr>
        <w:t>:</w:t>
      </w:r>
      <w:r>
        <w:t xml:space="preserve"> </w:t>
      </w:r>
      <w:r>
        <w:rPr>
          <w:sz w:val="28"/>
          <w:szCs w:val="28"/>
        </w:rPr>
        <w:t xml:space="preserve">Знакомство с новым видом искусства оригами. История возникновения оригами. </w:t>
      </w:r>
      <w:r>
        <w:rPr>
          <w:color w:val="000000"/>
          <w:sz w:val="28"/>
          <w:szCs w:val="28"/>
        </w:rPr>
        <w:t>Свойства бумаги. Знакомство со схемами складывания. Изучение базовых форм.</w:t>
      </w:r>
    </w:p>
    <w:p w14:paraId="453E3E91" w14:textId="77777777" w:rsidR="00F7455D" w:rsidRDefault="00F7455D" w:rsidP="00085C28">
      <w:pPr>
        <w:tabs>
          <w:tab w:val="left" w:pos="4440"/>
        </w:tabs>
        <w:rPr>
          <w:color w:val="000000"/>
          <w:sz w:val="28"/>
          <w:szCs w:val="28"/>
        </w:rPr>
      </w:pPr>
      <w:r>
        <w:rPr>
          <w:lang w:eastAsia="ar-SA" w:bidi="ar-SA"/>
        </w:rPr>
        <w:t xml:space="preserve">       </w:t>
      </w:r>
      <w:r>
        <w:rPr>
          <w:i/>
          <w:sz w:val="28"/>
          <w:szCs w:val="28"/>
        </w:rPr>
        <w:t xml:space="preserve">Практическое  </w:t>
      </w:r>
      <w:r>
        <w:rPr>
          <w:i/>
          <w:color w:val="000000"/>
          <w:sz w:val="28"/>
          <w:szCs w:val="28"/>
        </w:rPr>
        <w:t>занятие</w:t>
      </w:r>
      <w:r>
        <w:rPr>
          <w:color w:val="000000"/>
          <w:sz w:val="28"/>
          <w:szCs w:val="28"/>
        </w:rPr>
        <w:t xml:space="preserve">: </w:t>
      </w:r>
      <w:r>
        <w:rPr>
          <w:i/>
          <w:color w:val="000000"/>
          <w:sz w:val="28"/>
          <w:szCs w:val="28"/>
        </w:rPr>
        <w:t xml:space="preserve"> </w:t>
      </w:r>
      <w:r>
        <w:rPr>
          <w:color w:val="000000"/>
          <w:sz w:val="28"/>
          <w:szCs w:val="28"/>
        </w:rPr>
        <w:t>Складывание различных фигур по схемам. Оформление различных панно из сложенных фигур с применением элементов рисования.</w:t>
      </w:r>
    </w:p>
    <w:p w14:paraId="7FF308E7" w14:textId="77777777" w:rsidR="00F7455D" w:rsidRDefault="00320EC6" w:rsidP="00085C28">
      <w:pPr>
        <w:pStyle w:val="Standard"/>
        <w:ind w:right="180" w:firstLine="540"/>
        <w:jc w:val="center"/>
        <w:rPr>
          <w:b/>
          <w:color w:val="000000"/>
          <w:sz w:val="28"/>
          <w:szCs w:val="28"/>
          <w:u w:val="single"/>
        </w:rPr>
      </w:pPr>
      <w:r>
        <w:rPr>
          <w:b/>
          <w:color w:val="000000"/>
          <w:sz w:val="28"/>
          <w:szCs w:val="28"/>
          <w:u w:val="single"/>
        </w:rPr>
        <w:t>Тема 3</w:t>
      </w:r>
      <w:r w:rsidR="00F7455D">
        <w:rPr>
          <w:b/>
          <w:color w:val="000000"/>
          <w:sz w:val="28"/>
          <w:szCs w:val="28"/>
          <w:u w:val="single"/>
        </w:rPr>
        <w:t>.Пальчиковый театр.-10часов.</w:t>
      </w:r>
    </w:p>
    <w:p w14:paraId="29A98A05" w14:textId="77777777" w:rsidR="00F7455D" w:rsidRDefault="00F7455D" w:rsidP="00085C28">
      <w:pPr>
        <w:pStyle w:val="Standard"/>
        <w:ind w:right="180" w:firstLine="540"/>
        <w:rPr>
          <w:color w:val="000000"/>
          <w:sz w:val="28"/>
          <w:szCs w:val="28"/>
        </w:rPr>
      </w:pPr>
      <w:r>
        <w:rPr>
          <w:i/>
          <w:color w:val="000000"/>
          <w:sz w:val="28"/>
          <w:szCs w:val="28"/>
        </w:rPr>
        <w:t>Теоретическое занятие</w:t>
      </w:r>
      <w:r>
        <w:rPr>
          <w:color w:val="000000"/>
          <w:sz w:val="28"/>
          <w:szCs w:val="28"/>
        </w:rPr>
        <w:t xml:space="preserve">: Чтение сказок, прослушивание их в звукозаписи, рассматривание иллюстраций, разучивание пальчиковых </w:t>
      </w:r>
      <w:r w:rsidR="00F45265">
        <w:rPr>
          <w:color w:val="000000"/>
          <w:sz w:val="28"/>
          <w:szCs w:val="28"/>
        </w:rPr>
        <w:t>игр, песенок</w:t>
      </w:r>
      <w:r>
        <w:rPr>
          <w:color w:val="000000"/>
          <w:sz w:val="28"/>
          <w:szCs w:val="28"/>
        </w:rPr>
        <w:t>, игры-драматизации.</w:t>
      </w:r>
    </w:p>
    <w:p w14:paraId="68209E48" w14:textId="77777777" w:rsidR="00F7455D" w:rsidRDefault="00F7455D" w:rsidP="00085C28">
      <w:pPr>
        <w:pStyle w:val="Standard"/>
        <w:ind w:right="180"/>
        <w:rPr>
          <w:color w:val="000000"/>
          <w:sz w:val="28"/>
          <w:szCs w:val="28"/>
        </w:rPr>
      </w:pPr>
      <w:r>
        <w:rPr>
          <w:b/>
          <w:color w:val="000000"/>
          <w:sz w:val="28"/>
          <w:szCs w:val="28"/>
        </w:rPr>
        <w:t xml:space="preserve">       </w:t>
      </w:r>
      <w:r>
        <w:rPr>
          <w:i/>
          <w:iCs/>
          <w:color w:val="000000"/>
          <w:sz w:val="28"/>
          <w:szCs w:val="28"/>
        </w:rPr>
        <w:t>Практическое занятие:</w:t>
      </w:r>
      <w:r>
        <w:t xml:space="preserve"> </w:t>
      </w:r>
      <w:r>
        <w:rPr>
          <w:sz w:val="28"/>
          <w:szCs w:val="28"/>
        </w:rPr>
        <w:t>Изготовление из бумаги пальчиковых персонажей сказок. Показ кукольного театра «Теремок</w:t>
      </w:r>
      <w:r w:rsidR="00F45265">
        <w:rPr>
          <w:sz w:val="28"/>
          <w:szCs w:val="28"/>
        </w:rPr>
        <w:t>»,</w:t>
      </w:r>
      <w:r>
        <w:rPr>
          <w:sz w:val="28"/>
          <w:szCs w:val="28"/>
        </w:rPr>
        <w:t xml:space="preserve"> «Колобок»</w:t>
      </w:r>
    </w:p>
    <w:p w14:paraId="46652066" w14:textId="77777777" w:rsidR="00F7455D" w:rsidRDefault="00320EC6" w:rsidP="00085C28">
      <w:pPr>
        <w:pStyle w:val="31"/>
        <w:spacing w:before="0" w:after="0"/>
        <w:jc w:val="center"/>
        <w:rPr>
          <w:u w:val="single"/>
        </w:rPr>
      </w:pPr>
      <w:r>
        <w:rPr>
          <w:color w:val="000000"/>
          <w:sz w:val="28"/>
          <w:szCs w:val="28"/>
          <w:u w:val="single"/>
        </w:rPr>
        <w:t>Тема 4</w:t>
      </w:r>
      <w:r w:rsidR="00F7455D">
        <w:rPr>
          <w:color w:val="000000"/>
          <w:sz w:val="28"/>
          <w:szCs w:val="28"/>
          <w:u w:val="single"/>
        </w:rPr>
        <w:t xml:space="preserve">. Техника « Изонить» - </w:t>
      </w:r>
      <w:r>
        <w:rPr>
          <w:color w:val="000000"/>
          <w:sz w:val="28"/>
          <w:szCs w:val="28"/>
          <w:u w:val="single"/>
        </w:rPr>
        <w:t>16</w:t>
      </w:r>
      <w:r w:rsidR="00F7455D">
        <w:rPr>
          <w:sz w:val="28"/>
          <w:szCs w:val="28"/>
          <w:u w:val="single"/>
        </w:rPr>
        <w:t xml:space="preserve"> часов.</w:t>
      </w:r>
    </w:p>
    <w:p w14:paraId="3098C6A4" w14:textId="77777777" w:rsidR="00F7455D" w:rsidRDefault="00F7455D" w:rsidP="00085C28">
      <w:pPr>
        <w:pStyle w:val="Textbody"/>
        <w:spacing w:after="0"/>
        <w:rPr>
          <w:color w:val="000000"/>
          <w:sz w:val="28"/>
          <w:szCs w:val="28"/>
        </w:rPr>
      </w:pPr>
      <w:r>
        <w:rPr>
          <w:i/>
          <w:color w:val="000000"/>
          <w:sz w:val="28"/>
          <w:szCs w:val="28"/>
        </w:rPr>
        <w:t xml:space="preserve">   Теоретическое занятие</w:t>
      </w:r>
      <w:r>
        <w:rPr>
          <w:color w:val="000000"/>
          <w:sz w:val="28"/>
          <w:szCs w:val="28"/>
        </w:rPr>
        <w:t xml:space="preserve">: Приёмы выполнения. Объяснение схем. Показ образцов готовых изделий. Правила техники безопасности при работе.     </w:t>
      </w:r>
    </w:p>
    <w:p w14:paraId="70095665" w14:textId="77777777" w:rsidR="00F7455D" w:rsidRDefault="00F7455D" w:rsidP="00085C28">
      <w:pPr>
        <w:pStyle w:val="Textbody"/>
        <w:spacing w:after="0"/>
        <w:rPr>
          <w:color w:val="000000"/>
          <w:sz w:val="28"/>
          <w:szCs w:val="28"/>
        </w:rPr>
      </w:pPr>
      <w:r>
        <w:rPr>
          <w:color w:val="000000"/>
          <w:sz w:val="28"/>
          <w:szCs w:val="28"/>
        </w:rPr>
        <w:t xml:space="preserve">   </w:t>
      </w:r>
      <w:r>
        <w:rPr>
          <w:i/>
          <w:sz w:val="28"/>
          <w:szCs w:val="28"/>
        </w:rPr>
        <w:t xml:space="preserve">Практическое </w:t>
      </w:r>
      <w:r>
        <w:rPr>
          <w:i/>
          <w:color w:val="000000"/>
          <w:sz w:val="28"/>
          <w:szCs w:val="28"/>
        </w:rPr>
        <w:t>занятие</w:t>
      </w:r>
      <w:r>
        <w:rPr>
          <w:color w:val="000000"/>
          <w:sz w:val="28"/>
          <w:szCs w:val="28"/>
        </w:rPr>
        <w:t xml:space="preserve">: Перевести схему вышивки на </w:t>
      </w:r>
      <w:r w:rsidR="00F45265">
        <w:rPr>
          <w:color w:val="000000"/>
          <w:sz w:val="28"/>
          <w:szCs w:val="28"/>
        </w:rPr>
        <w:t>картон. Проколоть</w:t>
      </w:r>
      <w:r>
        <w:rPr>
          <w:color w:val="000000"/>
          <w:sz w:val="28"/>
          <w:szCs w:val="28"/>
        </w:rPr>
        <w:t xml:space="preserve"> отверстия с помощью булавки по точкам. Подобрать нитки по цветовой гамме. Выполнить работу. Изготовление </w:t>
      </w:r>
      <w:r w:rsidR="00F45265">
        <w:rPr>
          <w:color w:val="000000"/>
          <w:sz w:val="28"/>
          <w:szCs w:val="28"/>
        </w:rPr>
        <w:t>фоторамки, открыток</w:t>
      </w:r>
      <w:r>
        <w:rPr>
          <w:color w:val="000000"/>
          <w:sz w:val="28"/>
          <w:szCs w:val="28"/>
        </w:rPr>
        <w:t>.</w:t>
      </w:r>
    </w:p>
    <w:p w14:paraId="31445236" w14:textId="77777777" w:rsidR="00F7455D" w:rsidRDefault="00320EC6" w:rsidP="00085C28">
      <w:pPr>
        <w:pStyle w:val="Standard"/>
        <w:ind w:right="180" w:firstLine="540"/>
        <w:jc w:val="center"/>
        <w:rPr>
          <w:b/>
          <w:bCs/>
          <w:color w:val="000000"/>
          <w:sz w:val="28"/>
          <w:szCs w:val="28"/>
          <w:u w:val="single"/>
        </w:rPr>
      </w:pPr>
      <w:r>
        <w:rPr>
          <w:b/>
          <w:bCs/>
          <w:color w:val="000000"/>
          <w:sz w:val="28"/>
          <w:szCs w:val="28"/>
          <w:u w:val="single"/>
        </w:rPr>
        <w:t>Тема 5</w:t>
      </w:r>
      <w:r w:rsidR="00F7455D">
        <w:rPr>
          <w:b/>
          <w:bCs/>
          <w:color w:val="000000"/>
          <w:sz w:val="28"/>
          <w:szCs w:val="28"/>
          <w:u w:val="single"/>
        </w:rPr>
        <w:t>.Техника бисероплетения–</w:t>
      </w:r>
      <w:r>
        <w:rPr>
          <w:b/>
          <w:bCs/>
          <w:color w:val="000000"/>
          <w:sz w:val="28"/>
          <w:szCs w:val="28"/>
          <w:u w:val="single"/>
        </w:rPr>
        <w:t xml:space="preserve">28 </w:t>
      </w:r>
      <w:r w:rsidR="00F7455D">
        <w:rPr>
          <w:b/>
          <w:bCs/>
          <w:color w:val="000000"/>
          <w:sz w:val="28"/>
          <w:szCs w:val="28"/>
          <w:u w:val="single"/>
        </w:rPr>
        <w:t>часа.</w:t>
      </w:r>
    </w:p>
    <w:p w14:paraId="25129C4A" w14:textId="77777777" w:rsidR="00F7455D" w:rsidRDefault="00F7455D" w:rsidP="00085C28">
      <w:pPr>
        <w:pStyle w:val="Standard"/>
        <w:ind w:right="180" w:firstLine="540"/>
        <w:jc w:val="both"/>
        <w:rPr>
          <w:color w:val="000000"/>
          <w:sz w:val="28"/>
          <w:szCs w:val="28"/>
        </w:rPr>
      </w:pPr>
      <w:r>
        <w:rPr>
          <w:i/>
          <w:iCs/>
          <w:color w:val="000000"/>
          <w:sz w:val="28"/>
          <w:szCs w:val="28"/>
        </w:rPr>
        <w:t>Теоретическое занятие:</w:t>
      </w:r>
      <w:r>
        <w:rPr>
          <w:color w:val="000000"/>
          <w:sz w:val="28"/>
          <w:szCs w:val="28"/>
        </w:rPr>
        <w:t xml:space="preserve"> Объяснение с элементами показа приёмов работы со схемами, компьютерными программами, обучение плетения цветов, украшений, объёмных фигурок.</w:t>
      </w:r>
    </w:p>
    <w:p w14:paraId="56027EF9" w14:textId="77777777" w:rsidR="00F7455D" w:rsidRDefault="00F7455D" w:rsidP="00085C28">
      <w:pPr>
        <w:pStyle w:val="Standard"/>
        <w:ind w:firstLine="540"/>
        <w:jc w:val="both"/>
        <w:rPr>
          <w:color w:val="000000"/>
          <w:sz w:val="28"/>
          <w:szCs w:val="28"/>
        </w:rPr>
      </w:pPr>
      <w:r>
        <w:rPr>
          <w:i/>
          <w:iCs/>
          <w:color w:val="000000"/>
          <w:sz w:val="28"/>
          <w:szCs w:val="28"/>
        </w:rPr>
        <w:lastRenderedPageBreak/>
        <w:t xml:space="preserve">Практическое занятие: </w:t>
      </w:r>
      <w:r>
        <w:rPr>
          <w:color w:val="000000"/>
          <w:sz w:val="28"/>
          <w:szCs w:val="28"/>
        </w:rPr>
        <w:t xml:space="preserve">Плетение с помощью </w:t>
      </w:r>
      <w:r w:rsidR="00F45265">
        <w:rPr>
          <w:color w:val="000000"/>
          <w:sz w:val="28"/>
          <w:szCs w:val="28"/>
        </w:rPr>
        <w:t>лески,</w:t>
      </w:r>
      <w:r>
        <w:rPr>
          <w:color w:val="000000"/>
          <w:sz w:val="28"/>
          <w:szCs w:val="28"/>
        </w:rPr>
        <w:t xml:space="preserve"> тонкой проволоки. Подбор цветовой гаммы бисера. Плетение украшений, цветов и  фигурок животных по схемам. Выполнение панно из готовых изделий. Выставка  работ учащихся.</w:t>
      </w:r>
    </w:p>
    <w:p w14:paraId="38CE0A39" w14:textId="77777777" w:rsidR="00F7455D" w:rsidRDefault="00F7455D" w:rsidP="00085C28">
      <w:pPr>
        <w:pStyle w:val="Standard"/>
        <w:jc w:val="center"/>
        <w:rPr>
          <w:b/>
          <w:bCs/>
          <w:sz w:val="30"/>
          <w:szCs w:val="30"/>
          <w:u w:val="single"/>
        </w:rPr>
      </w:pPr>
      <w:r>
        <w:rPr>
          <w:b/>
          <w:bCs/>
          <w:sz w:val="30"/>
          <w:szCs w:val="30"/>
          <w:u w:val="single"/>
        </w:rPr>
        <w:t xml:space="preserve">Тема </w:t>
      </w:r>
      <w:r w:rsidR="00320EC6">
        <w:rPr>
          <w:b/>
          <w:bCs/>
          <w:sz w:val="30"/>
          <w:szCs w:val="30"/>
          <w:u w:val="single"/>
        </w:rPr>
        <w:t>6</w:t>
      </w:r>
      <w:r>
        <w:rPr>
          <w:bCs/>
          <w:sz w:val="30"/>
          <w:szCs w:val="30"/>
          <w:u w:val="single"/>
        </w:rPr>
        <w:t>.</w:t>
      </w:r>
      <w:r>
        <w:rPr>
          <w:b/>
          <w:bCs/>
          <w:sz w:val="30"/>
          <w:szCs w:val="30"/>
          <w:u w:val="single"/>
        </w:rPr>
        <w:t xml:space="preserve"> « Обереги»- изготов</w:t>
      </w:r>
      <w:r w:rsidR="00320EC6">
        <w:rPr>
          <w:b/>
          <w:bCs/>
          <w:sz w:val="30"/>
          <w:szCs w:val="30"/>
          <w:u w:val="single"/>
        </w:rPr>
        <w:t>ление кукол из ткани и ниток.-10</w:t>
      </w:r>
      <w:r>
        <w:rPr>
          <w:b/>
          <w:bCs/>
          <w:sz w:val="30"/>
          <w:szCs w:val="30"/>
          <w:u w:val="single"/>
        </w:rPr>
        <w:t xml:space="preserve"> час.</w:t>
      </w:r>
    </w:p>
    <w:p w14:paraId="536AF889" w14:textId="77777777" w:rsidR="00F7455D" w:rsidRDefault="00F7455D" w:rsidP="00085C28">
      <w:pPr>
        <w:pStyle w:val="Standard"/>
        <w:ind w:firstLine="540"/>
        <w:jc w:val="both"/>
        <w:rPr>
          <w:color w:val="000000"/>
          <w:sz w:val="28"/>
          <w:szCs w:val="28"/>
        </w:rPr>
      </w:pPr>
      <w:r>
        <w:rPr>
          <w:i/>
          <w:iCs/>
          <w:color w:val="000000"/>
          <w:sz w:val="28"/>
          <w:szCs w:val="28"/>
          <w:u w:val="single"/>
        </w:rPr>
        <w:t>Теоретическое занятие:</w:t>
      </w:r>
      <w:r>
        <w:rPr>
          <w:color w:val="000000"/>
          <w:sz w:val="28"/>
          <w:szCs w:val="28"/>
        </w:rPr>
        <w:t xml:space="preserve"> Беседа-лекция о народных традициях, об истоках народного творчества. Что означает понятие «обереги». Демонстрация наглядных пособий, музыкальное сопровождение, показ слайдов. Объяснение приёмов работы.</w:t>
      </w:r>
    </w:p>
    <w:p w14:paraId="49CD72B7" w14:textId="77777777" w:rsidR="00D33BE6" w:rsidRDefault="00F7455D" w:rsidP="00085C28">
      <w:pPr>
        <w:pStyle w:val="Standard"/>
        <w:ind w:right="180" w:firstLine="540"/>
        <w:jc w:val="both"/>
        <w:rPr>
          <w:color w:val="000000"/>
          <w:sz w:val="28"/>
          <w:szCs w:val="28"/>
        </w:rPr>
      </w:pPr>
      <w:r>
        <w:rPr>
          <w:i/>
          <w:iCs/>
          <w:color w:val="000000"/>
          <w:sz w:val="28"/>
          <w:szCs w:val="28"/>
          <w:u w:val="single"/>
        </w:rPr>
        <w:t>Практическое занятие:</w:t>
      </w:r>
      <w:r>
        <w:rPr>
          <w:color w:val="000000"/>
          <w:sz w:val="28"/>
          <w:szCs w:val="28"/>
        </w:rPr>
        <w:t xml:space="preserve"> Изготовление кукол-оберегов из различных м</w:t>
      </w:r>
      <w:r w:rsidR="00894D23">
        <w:rPr>
          <w:color w:val="000000"/>
          <w:sz w:val="28"/>
          <w:szCs w:val="28"/>
        </w:rPr>
        <w:t>атериалов: ткани, ниток, мочала.</w:t>
      </w:r>
    </w:p>
    <w:p w14:paraId="69B6B33D" w14:textId="77777777" w:rsidR="00320EC6" w:rsidRDefault="00D63639" w:rsidP="009640A1">
      <w:pPr>
        <w:pStyle w:val="Standard"/>
        <w:tabs>
          <w:tab w:val="left" w:pos="4320"/>
        </w:tabs>
        <w:ind w:right="180" w:firstLine="540"/>
        <w:jc w:val="center"/>
        <w:rPr>
          <w:b/>
          <w:color w:val="000000"/>
          <w:sz w:val="28"/>
          <w:szCs w:val="28"/>
          <w:u w:val="single"/>
        </w:rPr>
      </w:pPr>
      <w:r w:rsidRPr="00D63639">
        <w:rPr>
          <w:b/>
          <w:color w:val="000000"/>
          <w:sz w:val="28"/>
          <w:szCs w:val="28"/>
          <w:u w:val="single"/>
        </w:rPr>
        <w:t>Тема 7. Виды ручных стежков. – 6.</w:t>
      </w:r>
    </w:p>
    <w:p w14:paraId="2107266B" w14:textId="77777777" w:rsidR="00D63639" w:rsidRPr="00D33BE6" w:rsidRDefault="00D63639" w:rsidP="00085C28">
      <w:pPr>
        <w:rPr>
          <w:sz w:val="28"/>
          <w:szCs w:val="28"/>
        </w:rPr>
      </w:pPr>
      <w:r w:rsidRPr="00D33BE6">
        <w:rPr>
          <w:i/>
          <w:iCs/>
          <w:sz w:val="28"/>
          <w:szCs w:val="28"/>
        </w:rPr>
        <w:t>Теоретическое занятие:</w:t>
      </w:r>
      <w:r w:rsidRPr="00D33BE6">
        <w:rPr>
          <w:sz w:val="28"/>
          <w:szCs w:val="28"/>
        </w:rPr>
        <w:t xml:space="preserve"> Ознакомить с назначением и применением отделочных стежков. Объяснение с элементами показа приёмов работы. Показ образцов готовых изделий. Показ слайдов и компьютерных программ. Правила техники безопасности при работе.                                                                          </w:t>
      </w:r>
    </w:p>
    <w:p w14:paraId="2A59A8FF" w14:textId="77777777" w:rsidR="00B43173" w:rsidRDefault="00D63639" w:rsidP="00085C28">
      <w:pPr>
        <w:pStyle w:val="Textbody"/>
        <w:spacing w:after="0"/>
        <w:ind w:right="181" w:firstLine="539"/>
        <w:jc w:val="both"/>
        <w:rPr>
          <w:sz w:val="28"/>
          <w:szCs w:val="28"/>
        </w:rPr>
      </w:pPr>
      <w:r>
        <w:rPr>
          <w:i/>
          <w:iCs/>
          <w:sz w:val="28"/>
          <w:szCs w:val="28"/>
        </w:rPr>
        <w:t xml:space="preserve">Практическое занятие: </w:t>
      </w:r>
      <w:r>
        <w:rPr>
          <w:sz w:val="28"/>
          <w:szCs w:val="28"/>
        </w:rPr>
        <w:t>Изготовление образцов ручных стежков. Изготовление игольницы «Шляпка». Изготовление шаблонов из картона, перевод деталей на ткань, раскрой ткани, пошив. Изготовление сувениров   -</w:t>
      </w:r>
      <w:r w:rsidR="00F45265">
        <w:rPr>
          <w:sz w:val="28"/>
          <w:szCs w:val="28"/>
        </w:rPr>
        <w:t xml:space="preserve"> прихваток с</w:t>
      </w:r>
      <w:r>
        <w:rPr>
          <w:sz w:val="28"/>
          <w:szCs w:val="28"/>
        </w:rPr>
        <w:t xml:space="preserve"> применением ручных стежков различного назначения.</w:t>
      </w:r>
    </w:p>
    <w:p w14:paraId="4CB4F51C" w14:textId="77777777" w:rsidR="00B43173" w:rsidRPr="009640A1" w:rsidRDefault="00B43173" w:rsidP="009640A1">
      <w:pPr>
        <w:pStyle w:val="Textbody"/>
        <w:spacing w:after="0"/>
        <w:ind w:right="181" w:firstLine="539"/>
        <w:jc w:val="center"/>
        <w:rPr>
          <w:b/>
          <w:color w:val="000000"/>
          <w:sz w:val="28"/>
          <w:szCs w:val="28"/>
          <w:u w:val="single"/>
        </w:rPr>
      </w:pPr>
      <w:r w:rsidRPr="009640A1">
        <w:rPr>
          <w:b/>
          <w:sz w:val="28"/>
          <w:szCs w:val="28"/>
          <w:u w:val="single"/>
        </w:rPr>
        <w:t>Тема  8.</w:t>
      </w:r>
      <w:r w:rsidRPr="009640A1">
        <w:rPr>
          <w:b/>
          <w:color w:val="000000"/>
          <w:sz w:val="28"/>
          <w:szCs w:val="28"/>
          <w:u w:val="single"/>
        </w:rPr>
        <w:t xml:space="preserve"> </w:t>
      </w:r>
      <w:r w:rsidR="009640A1" w:rsidRPr="009640A1">
        <w:rPr>
          <w:b/>
          <w:color w:val="000000"/>
          <w:sz w:val="28"/>
          <w:szCs w:val="28"/>
          <w:u w:val="single"/>
        </w:rPr>
        <w:t xml:space="preserve">Понятие о   </w:t>
      </w:r>
      <w:r w:rsidRPr="009640A1">
        <w:rPr>
          <w:b/>
          <w:color w:val="000000"/>
          <w:sz w:val="28"/>
          <w:szCs w:val="28"/>
          <w:u w:val="single"/>
        </w:rPr>
        <w:t>материалах,</w:t>
      </w:r>
      <w:r w:rsidR="009640A1" w:rsidRPr="009640A1">
        <w:rPr>
          <w:b/>
          <w:color w:val="000000"/>
          <w:sz w:val="28"/>
          <w:szCs w:val="28"/>
          <w:u w:val="single"/>
        </w:rPr>
        <w:t xml:space="preserve"> </w:t>
      </w:r>
      <w:r w:rsidRPr="009640A1">
        <w:rPr>
          <w:b/>
          <w:color w:val="000000"/>
          <w:sz w:val="28"/>
          <w:szCs w:val="28"/>
          <w:u w:val="single"/>
        </w:rPr>
        <w:t>инструментах,</w:t>
      </w:r>
      <w:r w:rsidR="009640A1" w:rsidRPr="009640A1">
        <w:rPr>
          <w:b/>
          <w:color w:val="000000"/>
          <w:sz w:val="28"/>
          <w:szCs w:val="28"/>
          <w:u w:val="single"/>
        </w:rPr>
        <w:t xml:space="preserve"> </w:t>
      </w:r>
      <w:r w:rsidRPr="009640A1">
        <w:rPr>
          <w:b/>
          <w:color w:val="000000"/>
          <w:sz w:val="28"/>
          <w:szCs w:val="28"/>
          <w:u w:val="single"/>
        </w:rPr>
        <w:t>приспособлениях.</w:t>
      </w:r>
      <w:r w:rsidR="009640A1" w:rsidRPr="009640A1">
        <w:rPr>
          <w:b/>
          <w:color w:val="000000"/>
          <w:sz w:val="28"/>
          <w:szCs w:val="28"/>
          <w:u w:val="single"/>
        </w:rPr>
        <w:t xml:space="preserve"> Технология пошива </w:t>
      </w:r>
      <w:r w:rsidRPr="009640A1">
        <w:rPr>
          <w:b/>
          <w:color w:val="000000"/>
          <w:sz w:val="28"/>
          <w:szCs w:val="28"/>
          <w:u w:val="single"/>
        </w:rPr>
        <w:t>мягкой игрушки – 32ч.</w:t>
      </w:r>
    </w:p>
    <w:p w14:paraId="552C0F08" w14:textId="77777777" w:rsidR="00B43173" w:rsidRDefault="00B43173" w:rsidP="00085C28">
      <w:pPr>
        <w:pStyle w:val="Textbody"/>
        <w:spacing w:after="0"/>
        <w:ind w:right="181" w:firstLine="539"/>
        <w:jc w:val="both"/>
        <w:rPr>
          <w:bCs/>
          <w:sz w:val="28"/>
          <w:szCs w:val="28"/>
        </w:rPr>
      </w:pPr>
      <w:r>
        <w:rPr>
          <w:i/>
          <w:iCs/>
          <w:sz w:val="28"/>
          <w:szCs w:val="28"/>
        </w:rPr>
        <w:t>Теоретическое занятие:</w:t>
      </w:r>
      <w:r>
        <w:rPr>
          <w:sz w:val="28"/>
          <w:szCs w:val="28"/>
        </w:rPr>
        <w:t xml:space="preserve"> Правила техники безопасности при работе с инструментами и приспособлениями. Объяснение с элементами показа и приёмами работы. </w:t>
      </w:r>
      <w:r>
        <w:rPr>
          <w:color w:val="000000"/>
          <w:sz w:val="28"/>
          <w:szCs w:val="28"/>
        </w:rPr>
        <w:t xml:space="preserve">Ознакомить учащихся с образцами </w:t>
      </w:r>
      <w:r>
        <w:rPr>
          <w:bCs/>
          <w:sz w:val="28"/>
          <w:szCs w:val="28"/>
        </w:rPr>
        <w:t xml:space="preserve">    мягких игрушек. Напомнить ребятам навыки работы с инструментами, шаблонами, правила раскроя и пошива мягкой игрушки, оформление готовой игрушки.</w:t>
      </w:r>
    </w:p>
    <w:p w14:paraId="16499A46" w14:textId="77777777" w:rsidR="00B43173" w:rsidRDefault="00B43173" w:rsidP="00085C28">
      <w:pPr>
        <w:pStyle w:val="Textbody"/>
        <w:spacing w:after="0"/>
        <w:ind w:right="181" w:firstLine="539"/>
        <w:jc w:val="both"/>
        <w:rPr>
          <w:sz w:val="28"/>
          <w:szCs w:val="28"/>
        </w:rPr>
      </w:pPr>
      <w:r>
        <w:rPr>
          <w:bCs/>
          <w:sz w:val="28"/>
          <w:szCs w:val="28"/>
        </w:rPr>
        <w:t xml:space="preserve"> Знакомство со свойствами тканей, их применением.</w:t>
      </w:r>
      <w:r>
        <w:rPr>
          <w:sz w:val="28"/>
          <w:szCs w:val="28"/>
        </w:rPr>
        <w:t xml:space="preserve">                                                                                              </w:t>
      </w:r>
    </w:p>
    <w:p w14:paraId="20B02648" w14:textId="77777777" w:rsidR="00B43173" w:rsidRDefault="00B43173" w:rsidP="00085C28">
      <w:pPr>
        <w:pStyle w:val="Textbody"/>
        <w:spacing w:after="0"/>
        <w:ind w:firstLine="539"/>
        <w:jc w:val="both"/>
        <w:rPr>
          <w:sz w:val="28"/>
          <w:szCs w:val="28"/>
        </w:rPr>
      </w:pPr>
      <w:r>
        <w:rPr>
          <w:i/>
          <w:iCs/>
          <w:sz w:val="28"/>
          <w:szCs w:val="28"/>
        </w:rPr>
        <w:t>Практическое занятие:</w:t>
      </w:r>
      <w:r>
        <w:rPr>
          <w:sz w:val="28"/>
          <w:szCs w:val="28"/>
        </w:rPr>
        <w:t xml:space="preserve"> </w:t>
      </w:r>
      <w:r>
        <w:rPr>
          <w:bCs/>
          <w:sz w:val="28"/>
          <w:szCs w:val="28"/>
        </w:rPr>
        <w:t>Изготовление шаблонов из картона. Перевод  деталей на ткань или мех. Раскрой деталей. Пошив игрушки, набивка наполнителем, оформление готового изделия</w:t>
      </w:r>
      <w:r w:rsidR="00D33BE6">
        <w:rPr>
          <w:bCs/>
          <w:sz w:val="28"/>
          <w:szCs w:val="28"/>
        </w:rPr>
        <w:t>.</w:t>
      </w:r>
    </w:p>
    <w:p w14:paraId="20B94A23" w14:textId="77777777" w:rsidR="00F7455D" w:rsidRDefault="00D33BE6" w:rsidP="00085C28">
      <w:pPr>
        <w:pStyle w:val="Standard"/>
        <w:shd w:val="clear" w:color="auto" w:fill="FFFFFF"/>
        <w:rPr>
          <w:b/>
          <w:color w:val="000000"/>
          <w:sz w:val="28"/>
          <w:szCs w:val="28"/>
          <w:u w:val="single"/>
        </w:rPr>
      </w:pPr>
      <w:r>
        <w:rPr>
          <w:color w:val="000000"/>
          <w:sz w:val="28"/>
          <w:szCs w:val="28"/>
        </w:rPr>
        <w:t xml:space="preserve">                    </w:t>
      </w:r>
      <w:r w:rsidR="00B43173">
        <w:rPr>
          <w:b/>
          <w:color w:val="000000"/>
          <w:sz w:val="28"/>
          <w:szCs w:val="28"/>
          <w:u w:val="single"/>
        </w:rPr>
        <w:t>Тема9</w:t>
      </w:r>
      <w:r w:rsidR="00F7455D">
        <w:rPr>
          <w:b/>
          <w:color w:val="000000"/>
          <w:sz w:val="28"/>
          <w:szCs w:val="28"/>
          <w:u w:val="single"/>
        </w:rPr>
        <w:t>.  Лепка из с</w:t>
      </w:r>
      <w:r w:rsidR="00320EC6">
        <w:rPr>
          <w:b/>
          <w:color w:val="000000"/>
          <w:sz w:val="28"/>
          <w:szCs w:val="28"/>
          <w:u w:val="single"/>
        </w:rPr>
        <w:t>олёного теста «Мукосолька»  — 10</w:t>
      </w:r>
      <w:r w:rsidR="00F7455D">
        <w:rPr>
          <w:b/>
          <w:color w:val="000000"/>
          <w:sz w:val="28"/>
          <w:szCs w:val="28"/>
          <w:u w:val="single"/>
        </w:rPr>
        <w:t xml:space="preserve"> часов.</w:t>
      </w:r>
    </w:p>
    <w:p w14:paraId="7F5DDA1B" w14:textId="77777777" w:rsidR="00F7455D" w:rsidRDefault="00F7455D" w:rsidP="00085C28">
      <w:pPr>
        <w:pStyle w:val="Standard"/>
        <w:shd w:val="clear" w:color="auto" w:fill="FFFFFF"/>
        <w:ind w:firstLine="567"/>
        <w:jc w:val="both"/>
        <w:rPr>
          <w:color w:val="000000"/>
          <w:sz w:val="28"/>
          <w:szCs w:val="28"/>
        </w:rPr>
      </w:pPr>
      <w:r>
        <w:rPr>
          <w:i/>
          <w:color w:val="000000"/>
          <w:sz w:val="28"/>
          <w:szCs w:val="28"/>
        </w:rPr>
        <w:t>Теоретическое занятие</w:t>
      </w:r>
      <w:r>
        <w:rPr>
          <w:color w:val="000000"/>
          <w:sz w:val="28"/>
          <w:szCs w:val="28"/>
        </w:rPr>
        <w:t xml:space="preserve">: Знакомство с техникой лепки. Способы приготовления солёного теста, правила, </w:t>
      </w:r>
      <w:r w:rsidR="00F45265">
        <w:rPr>
          <w:color w:val="000000"/>
          <w:sz w:val="28"/>
          <w:szCs w:val="28"/>
        </w:rPr>
        <w:t>приёмы и</w:t>
      </w:r>
      <w:r>
        <w:rPr>
          <w:color w:val="000000"/>
          <w:sz w:val="28"/>
          <w:szCs w:val="28"/>
        </w:rPr>
        <w:t xml:space="preserve"> методы работы с солёным </w:t>
      </w:r>
      <w:r w:rsidR="00F45265">
        <w:rPr>
          <w:color w:val="000000"/>
          <w:sz w:val="28"/>
          <w:szCs w:val="28"/>
        </w:rPr>
        <w:t>тестом. Отделка</w:t>
      </w:r>
      <w:r>
        <w:rPr>
          <w:color w:val="000000"/>
          <w:sz w:val="28"/>
          <w:szCs w:val="28"/>
        </w:rPr>
        <w:t xml:space="preserve"> готовых изделий из теста.</w:t>
      </w:r>
    </w:p>
    <w:p w14:paraId="4E854341" w14:textId="77777777" w:rsidR="00320EC6" w:rsidRDefault="00F7455D" w:rsidP="00085C28">
      <w:pPr>
        <w:pStyle w:val="Standard"/>
        <w:shd w:val="clear" w:color="auto" w:fill="FFFFFF"/>
        <w:jc w:val="both"/>
        <w:rPr>
          <w:color w:val="000000"/>
          <w:sz w:val="28"/>
          <w:szCs w:val="28"/>
        </w:rPr>
      </w:pPr>
      <w:r>
        <w:rPr>
          <w:i/>
          <w:color w:val="000000"/>
          <w:sz w:val="28"/>
          <w:szCs w:val="28"/>
        </w:rPr>
        <w:t xml:space="preserve"> Практическое занятие</w:t>
      </w:r>
      <w:r>
        <w:rPr>
          <w:color w:val="000000"/>
          <w:sz w:val="28"/>
          <w:szCs w:val="28"/>
        </w:rPr>
        <w:t>: Приготовить солёное тесто. Лепка украшений, сувениров, поделок, панно. Контрольно-проверочный срез, Выставка работ учащихся, конкурс-викторина.</w:t>
      </w:r>
    </w:p>
    <w:p w14:paraId="697201C8" w14:textId="77777777" w:rsidR="00F7455D" w:rsidRDefault="00320EC6" w:rsidP="00085C28">
      <w:pPr>
        <w:pStyle w:val="Standard"/>
        <w:ind w:firstLine="539"/>
        <w:jc w:val="center"/>
        <w:rPr>
          <w:b/>
          <w:sz w:val="28"/>
          <w:szCs w:val="28"/>
          <w:u w:val="single"/>
        </w:rPr>
      </w:pPr>
      <w:r>
        <w:rPr>
          <w:b/>
          <w:bCs/>
          <w:color w:val="000000"/>
          <w:sz w:val="28"/>
          <w:szCs w:val="28"/>
          <w:u w:val="single"/>
        </w:rPr>
        <w:t xml:space="preserve">Тема </w:t>
      </w:r>
      <w:r w:rsidR="00B43173">
        <w:rPr>
          <w:b/>
          <w:bCs/>
          <w:color w:val="000000"/>
          <w:sz w:val="28"/>
          <w:szCs w:val="28"/>
          <w:u w:val="single"/>
        </w:rPr>
        <w:t>10</w:t>
      </w:r>
      <w:r w:rsidR="00F7455D">
        <w:rPr>
          <w:b/>
          <w:bCs/>
          <w:color w:val="000000"/>
          <w:sz w:val="28"/>
          <w:szCs w:val="28"/>
          <w:u w:val="single"/>
        </w:rPr>
        <w:t>. Итоговое занятия -2</w:t>
      </w:r>
      <w:r w:rsidR="00F7455D">
        <w:rPr>
          <w:b/>
          <w:sz w:val="28"/>
          <w:szCs w:val="28"/>
          <w:u w:val="single"/>
        </w:rPr>
        <w:t xml:space="preserve"> часа</w:t>
      </w:r>
    </w:p>
    <w:p w14:paraId="55BB4872" w14:textId="77777777" w:rsidR="00F7455D" w:rsidRDefault="00F7455D" w:rsidP="00085C28">
      <w:pPr>
        <w:pStyle w:val="Standard"/>
        <w:ind w:firstLine="540"/>
        <w:jc w:val="both"/>
        <w:rPr>
          <w:sz w:val="28"/>
          <w:szCs w:val="28"/>
        </w:rPr>
      </w:pPr>
      <w:r>
        <w:rPr>
          <w:i/>
          <w:color w:val="000000"/>
          <w:sz w:val="28"/>
          <w:szCs w:val="28"/>
        </w:rPr>
        <w:t>Практическое занятие</w:t>
      </w:r>
      <w:r>
        <w:rPr>
          <w:color w:val="000000"/>
          <w:sz w:val="28"/>
          <w:szCs w:val="28"/>
        </w:rPr>
        <w:t xml:space="preserve">: </w:t>
      </w:r>
      <w:r>
        <w:rPr>
          <w:sz w:val="28"/>
          <w:szCs w:val="28"/>
        </w:rPr>
        <w:t>Итоговая  выставка, обсуждение работ учащихся, награждение лучших воспитанников.</w:t>
      </w:r>
    </w:p>
    <w:p w14:paraId="0CD721BF" w14:textId="77777777" w:rsidR="00F7455D" w:rsidRDefault="00F7455D" w:rsidP="00085C28"/>
    <w:p w14:paraId="5DA3362D" w14:textId="77777777" w:rsidR="005F3C77" w:rsidRDefault="005F3C77" w:rsidP="00085C28"/>
    <w:p w14:paraId="59624998" w14:textId="77777777" w:rsidR="005F3C77" w:rsidRDefault="005F3C77" w:rsidP="00085C28"/>
    <w:p w14:paraId="2AAE1F9E" w14:textId="77777777" w:rsidR="005F3C77" w:rsidRDefault="005F3C77" w:rsidP="00085C28"/>
    <w:p w14:paraId="74FFAA3D" w14:textId="77777777" w:rsidR="005F3C77" w:rsidRDefault="005F3C77" w:rsidP="00085C28"/>
    <w:p w14:paraId="3436582E" w14:textId="77777777" w:rsidR="006237A2" w:rsidRDefault="006237A2" w:rsidP="00085C28">
      <w:pPr>
        <w:pStyle w:val="a4"/>
        <w:spacing w:after="0"/>
        <w:ind w:left="0"/>
        <w:jc w:val="center"/>
        <w:rPr>
          <w:b/>
          <w:bCs/>
          <w:iCs/>
          <w:sz w:val="28"/>
          <w:szCs w:val="28"/>
        </w:rPr>
      </w:pPr>
      <w:r w:rsidRPr="005F3C77">
        <w:rPr>
          <w:b/>
          <w:bCs/>
          <w:iCs/>
          <w:sz w:val="28"/>
          <w:szCs w:val="28"/>
        </w:rPr>
        <w:lastRenderedPageBreak/>
        <w:t>Учебно-тематический план 2 года обучения</w:t>
      </w:r>
    </w:p>
    <w:p w14:paraId="0F32EF0F" w14:textId="77777777" w:rsidR="005F3C77" w:rsidRPr="005F3C77" w:rsidRDefault="005F3C77" w:rsidP="00085C28">
      <w:pPr>
        <w:pStyle w:val="a4"/>
        <w:spacing w:after="0"/>
        <w:ind w:left="0"/>
        <w:jc w:val="center"/>
        <w:rPr>
          <w:b/>
          <w:bCs/>
          <w:iCs/>
          <w:sz w:val="28"/>
          <w:szCs w:val="28"/>
        </w:rPr>
      </w:pPr>
    </w:p>
    <w:tbl>
      <w:tblPr>
        <w:tblW w:w="10065" w:type="dxa"/>
        <w:tblInd w:w="-34" w:type="dxa"/>
        <w:tblLayout w:type="fixed"/>
        <w:tblLook w:val="04A0" w:firstRow="1" w:lastRow="0" w:firstColumn="1" w:lastColumn="0" w:noHBand="0" w:noVBand="1"/>
      </w:tblPr>
      <w:tblGrid>
        <w:gridCol w:w="565"/>
        <w:gridCol w:w="4950"/>
        <w:gridCol w:w="709"/>
        <w:gridCol w:w="708"/>
        <w:gridCol w:w="723"/>
        <w:gridCol w:w="2410"/>
      </w:tblGrid>
      <w:tr w:rsidR="006237A2" w14:paraId="5DD4B5F9" w14:textId="77777777" w:rsidTr="00991EFB">
        <w:trPr>
          <w:trHeight w:val="300"/>
        </w:trPr>
        <w:tc>
          <w:tcPr>
            <w:tcW w:w="565" w:type="dxa"/>
            <w:vMerge w:val="restart"/>
            <w:tcBorders>
              <w:top w:val="single" w:sz="4" w:space="0" w:color="000000"/>
              <w:left w:val="single" w:sz="4" w:space="0" w:color="000000"/>
              <w:bottom w:val="single" w:sz="4" w:space="0" w:color="000000"/>
              <w:right w:val="nil"/>
            </w:tcBorders>
            <w:hideMark/>
          </w:tcPr>
          <w:p w14:paraId="23E1B49B" w14:textId="77777777" w:rsidR="006237A2" w:rsidRDefault="006237A2" w:rsidP="00085C28">
            <w:pPr>
              <w:pStyle w:val="a4"/>
              <w:snapToGrid w:val="0"/>
              <w:spacing w:after="0"/>
              <w:ind w:left="0"/>
              <w:rPr>
                <w:b/>
                <w:sz w:val="20"/>
                <w:szCs w:val="20"/>
              </w:rPr>
            </w:pPr>
            <w:r>
              <w:rPr>
                <w:b/>
                <w:sz w:val="20"/>
                <w:szCs w:val="20"/>
              </w:rPr>
              <w:t>№п/п</w:t>
            </w:r>
          </w:p>
        </w:tc>
        <w:tc>
          <w:tcPr>
            <w:tcW w:w="4950" w:type="dxa"/>
            <w:vMerge w:val="restart"/>
            <w:tcBorders>
              <w:top w:val="single" w:sz="4" w:space="0" w:color="000000"/>
              <w:left w:val="single" w:sz="4" w:space="0" w:color="000000"/>
              <w:bottom w:val="single" w:sz="4" w:space="0" w:color="000000"/>
              <w:right w:val="nil"/>
            </w:tcBorders>
            <w:hideMark/>
          </w:tcPr>
          <w:p w14:paraId="24DA5442" w14:textId="77777777" w:rsidR="006237A2" w:rsidRDefault="006237A2" w:rsidP="00085C28">
            <w:pPr>
              <w:pStyle w:val="a4"/>
              <w:snapToGrid w:val="0"/>
              <w:spacing w:after="0"/>
              <w:ind w:left="0"/>
              <w:jc w:val="center"/>
              <w:rPr>
                <w:b/>
                <w:sz w:val="20"/>
                <w:szCs w:val="20"/>
              </w:rPr>
            </w:pPr>
            <w:r>
              <w:rPr>
                <w:b/>
                <w:sz w:val="20"/>
                <w:szCs w:val="20"/>
              </w:rPr>
              <w:t>Название темы</w:t>
            </w:r>
          </w:p>
        </w:tc>
        <w:tc>
          <w:tcPr>
            <w:tcW w:w="2140" w:type="dxa"/>
            <w:gridSpan w:val="3"/>
            <w:tcBorders>
              <w:top w:val="single" w:sz="4" w:space="0" w:color="000000"/>
              <w:left w:val="single" w:sz="4" w:space="0" w:color="000000"/>
              <w:bottom w:val="single" w:sz="4" w:space="0" w:color="auto"/>
              <w:right w:val="nil"/>
            </w:tcBorders>
            <w:hideMark/>
          </w:tcPr>
          <w:p w14:paraId="66DF396C" w14:textId="77777777" w:rsidR="006237A2" w:rsidRDefault="006237A2" w:rsidP="00085C28">
            <w:pPr>
              <w:pStyle w:val="a4"/>
              <w:snapToGrid w:val="0"/>
              <w:spacing w:after="0"/>
              <w:ind w:left="0"/>
              <w:jc w:val="center"/>
              <w:rPr>
                <w:b/>
                <w:sz w:val="20"/>
                <w:szCs w:val="20"/>
              </w:rPr>
            </w:pPr>
            <w:r>
              <w:rPr>
                <w:b/>
                <w:sz w:val="20"/>
                <w:szCs w:val="20"/>
              </w:rPr>
              <w:t>Количество часов</w:t>
            </w:r>
          </w:p>
        </w:tc>
        <w:tc>
          <w:tcPr>
            <w:tcW w:w="2410" w:type="dxa"/>
            <w:vMerge w:val="restart"/>
            <w:tcBorders>
              <w:top w:val="single" w:sz="4" w:space="0" w:color="000000"/>
              <w:left w:val="single" w:sz="4" w:space="0" w:color="000000"/>
              <w:bottom w:val="single" w:sz="4" w:space="0" w:color="000000"/>
              <w:right w:val="single" w:sz="4" w:space="0" w:color="auto"/>
            </w:tcBorders>
            <w:hideMark/>
          </w:tcPr>
          <w:p w14:paraId="1CAACF16" w14:textId="77777777" w:rsidR="006237A2" w:rsidRDefault="006237A2" w:rsidP="00991EFB">
            <w:pPr>
              <w:widowControl/>
              <w:suppressAutoHyphens w:val="0"/>
              <w:rPr>
                <w:rFonts w:eastAsia="Times New Roman" w:cs="Times New Roman"/>
                <w:b/>
                <w:kern w:val="0"/>
                <w:sz w:val="20"/>
                <w:szCs w:val="20"/>
                <w:lang w:eastAsia="ru-RU" w:bidi="ar-SA"/>
              </w:rPr>
            </w:pPr>
            <w:r>
              <w:rPr>
                <w:rFonts w:eastAsia="Times New Roman" w:cs="Times New Roman"/>
                <w:b/>
                <w:kern w:val="0"/>
                <w:sz w:val="20"/>
                <w:szCs w:val="20"/>
                <w:lang w:eastAsia="ru-RU" w:bidi="ar-SA"/>
              </w:rPr>
              <w:t>Формы аттестации/</w:t>
            </w:r>
          </w:p>
          <w:p w14:paraId="5FD73337" w14:textId="77777777" w:rsidR="006237A2" w:rsidRDefault="006237A2" w:rsidP="00991EFB">
            <w:pPr>
              <w:widowControl/>
              <w:suppressAutoHyphens w:val="0"/>
              <w:rPr>
                <w:rFonts w:eastAsia="Times New Roman" w:cs="Times New Roman"/>
                <w:b/>
                <w:kern w:val="0"/>
                <w:sz w:val="20"/>
                <w:szCs w:val="20"/>
                <w:lang w:eastAsia="ru-RU" w:bidi="ar-SA"/>
              </w:rPr>
            </w:pPr>
            <w:r>
              <w:rPr>
                <w:rFonts w:eastAsia="Times New Roman" w:cs="Times New Roman"/>
                <w:b/>
                <w:kern w:val="0"/>
                <w:sz w:val="20"/>
                <w:szCs w:val="20"/>
                <w:lang w:eastAsia="ru-RU" w:bidi="ar-SA"/>
              </w:rPr>
              <w:t>контроля</w:t>
            </w:r>
          </w:p>
        </w:tc>
      </w:tr>
      <w:tr w:rsidR="006237A2" w14:paraId="30AC6625" w14:textId="77777777" w:rsidTr="00991EFB">
        <w:trPr>
          <w:trHeight w:val="450"/>
        </w:trPr>
        <w:tc>
          <w:tcPr>
            <w:tcW w:w="565" w:type="dxa"/>
            <w:vMerge/>
            <w:tcBorders>
              <w:top w:val="single" w:sz="4" w:space="0" w:color="000000"/>
              <w:left w:val="single" w:sz="4" w:space="0" w:color="000000"/>
              <w:bottom w:val="single" w:sz="4" w:space="0" w:color="000000"/>
              <w:right w:val="nil"/>
            </w:tcBorders>
            <w:vAlign w:val="center"/>
            <w:hideMark/>
          </w:tcPr>
          <w:p w14:paraId="4455E800" w14:textId="77777777" w:rsidR="006237A2" w:rsidRDefault="006237A2" w:rsidP="00085C28">
            <w:pPr>
              <w:widowControl/>
              <w:suppressAutoHyphens w:val="0"/>
              <w:rPr>
                <w:b/>
                <w:sz w:val="20"/>
                <w:szCs w:val="20"/>
              </w:rPr>
            </w:pPr>
          </w:p>
        </w:tc>
        <w:tc>
          <w:tcPr>
            <w:tcW w:w="4950" w:type="dxa"/>
            <w:vMerge/>
            <w:tcBorders>
              <w:top w:val="single" w:sz="4" w:space="0" w:color="000000"/>
              <w:left w:val="single" w:sz="4" w:space="0" w:color="000000"/>
              <w:bottom w:val="single" w:sz="4" w:space="0" w:color="000000"/>
              <w:right w:val="nil"/>
            </w:tcBorders>
            <w:vAlign w:val="center"/>
            <w:hideMark/>
          </w:tcPr>
          <w:p w14:paraId="2EB219F9" w14:textId="77777777" w:rsidR="006237A2" w:rsidRDefault="006237A2" w:rsidP="00085C28">
            <w:pPr>
              <w:widowControl/>
              <w:suppressAutoHyphens w:val="0"/>
              <w:rPr>
                <w:b/>
                <w:sz w:val="20"/>
                <w:szCs w:val="20"/>
              </w:rPr>
            </w:pPr>
          </w:p>
        </w:tc>
        <w:tc>
          <w:tcPr>
            <w:tcW w:w="709" w:type="dxa"/>
            <w:tcBorders>
              <w:top w:val="single" w:sz="4" w:space="0" w:color="auto"/>
              <w:left w:val="single" w:sz="4" w:space="0" w:color="000000"/>
              <w:bottom w:val="single" w:sz="4" w:space="0" w:color="000000"/>
              <w:right w:val="single" w:sz="4" w:space="0" w:color="auto"/>
            </w:tcBorders>
            <w:hideMark/>
          </w:tcPr>
          <w:p w14:paraId="019B345C" w14:textId="77777777" w:rsidR="006237A2" w:rsidRDefault="006237A2" w:rsidP="00085C28">
            <w:pPr>
              <w:pStyle w:val="a4"/>
              <w:snapToGrid w:val="0"/>
              <w:spacing w:after="0"/>
              <w:ind w:left="0" w:hanging="28"/>
              <w:jc w:val="center"/>
              <w:rPr>
                <w:b/>
                <w:sz w:val="20"/>
                <w:szCs w:val="20"/>
              </w:rPr>
            </w:pPr>
            <w:r>
              <w:rPr>
                <w:b/>
                <w:sz w:val="20"/>
                <w:szCs w:val="20"/>
              </w:rPr>
              <w:t>Тео</w:t>
            </w:r>
          </w:p>
          <w:p w14:paraId="3A346B2A" w14:textId="77777777" w:rsidR="006237A2" w:rsidRDefault="006237A2" w:rsidP="00085C28">
            <w:pPr>
              <w:pStyle w:val="a4"/>
              <w:snapToGrid w:val="0"/>
              <w:spacing w:after="0"/>
              <w:ind w:left="0" w:hanging="28"/>
              <w:jc w:val="center"/>
              <w:rPr>
                <w:b/>
                <w:sz w:val="20"/>
                <w:szCs w:val="20"/>
              </w:rPr>
            </w:pPr>
            <w:proofErr w:type="spellStart"/>
            <w:r>
              <w:rPr>
                <w:b/>
                <w:sz w:val="20"/>
                <w:szCs w:val="20"/>
              </w:rPr>
              <w:t>рия</w:t>
            </w:r>
            <w:proofErr w:type="spellEnd"/>
          </w:p>
        </w:tc>
        <w:tc>
          <w:tcPr>
            <w:tcW w:w="708" w:type="dxa"/>
            <w:tcBorders>
              <w:top w:val="single" w:sz="4" w:space="0" w:color="auto"/>
              <w:left w:val="single" w:sz="4" w:space="0" w:color="auto"/>
              <w:bottom w:val="single" w:sz="4" w:space="0" w:color="000000"/>
              <w:right w:val="nil"/>
            </w:tcBorders>
            <w:hideMark/>
          </w:tcPr>
          <w:p w14:paraId="07FFF784" w14:textId="77777777" w:rsidR="006237A2" w:rsidRDefault="006237A2" w:rsidP="00085C28">
            <w:pPr>
              <w:widowControl/>
              <w:suppressAutoHyphens w:val="0"/>
              <w:rPr>
                <w:b/>
                <w:sz w:val="20"/>
                <w:szCs w:val="20"/>
              </w:rPr>
            </w:pPr>
            <w:proofErr w:type="spellStart"/>
            <w:r>
              <w:rPr>
                <w:b/>
                <w:sz w:val="20"/>
                <w:szCs w:val="20"/>
              </w:rPr>
              <w:t>Прак</w:t>
            </w:r>
            <w:proofErr w:type="spellEnd"/>
          </w:p>
          <w:p w14:paraId="01C725F3" w14:textId="77777777" w:rsidR="006237A2" w:rsidRDefault="006237A2" w:rsidP="00085C28">
            <w:pPr>
              <w:widowControl/>
              <w:suppressAutoHyphens w:val="0"/>
              <w:rPr>
                <w:b/>
                <w:sz w:val="20"/>
                <w:szCs w:val="20"/>
              </w:rPr>
            </w:pPr>
            <w:r>
              <w:rPr>
                <w:b/>
                <w:sz w:val="20"/>
                <w:szCs w:val="20"/>
              </w:rPr>
              <w:t>тика</w:t>
            </w:r>
          </w:p>
        </w:tc>
        <w:tc>
          <w:tcPr>
            <w:tcW w:w="723" w:type="dxa"/>
            <w:tcBorders>
              <w:top w:val="single" w:sz="4" w:space="0" w:color="auto"/>
              <w:left w:val="single" w:sz="4" w:space="0" w:color="000000"/>
              <w:bottom w:val="single" w:sz="4" w:space="0" w:color="000000"/>
              <w:right w:val="nil"/>
            </w:tcBorders>
            <w:hideMark/>
          </w:tcPr>
          <w:p w14:paraId="50078815" w14:textId="77777777" w:rsidR="006237A2" w:rsidRDefault="006237A2" w:rsidP="00085C28">
            <w:pPr>
              <w:pStyle w:val="a4"/>
              <w:snapToGrid w:val="0"/>
              <w:spacing w:after="0"/>
              <w:ind w:left="0"/>
              <w:jc w:val="center"/>
              <w:rPr>
                <w:b/>
                <w:sz w:val="20"/>
                <w:szCs w:val="20"/>
              </w:rPr>
            </w:pPr>
            <w:r>
              <w:rPr>
                <w:b/>
                <w:sz w:val="20"/>
                <w:szCs w:val="20"/>
              </w:rPr>
              <w:t>Всего</w:t>
            </w: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14:paraId="4BFC7F4C" w14:textId="77777777" w:rsidR="006237A2" w:rsidRDefault="006237A2" w:rsidP="00991EFB">
            <w:pPr>
              <w:widowControl/>
              <w:suppressAutoHyphens w:val="0"/>
              <w:rPr>
                <w:rFonts w:eastAsia="Times New Roman" w:cs="Times New Roman"/>
                <w:b/>
                <w:kern w:val="0"/>
                <w:sz w:val="20"/>
                <w:szCs w:val="20"/>
                <w:lang w:eastAsia="ru-RU" w:bidi="ar-SA"/>
              </w:rPr>
            </w:pPr>
          </w:p>
        </w:tc>
      </w:tr>
      <w:tr w:rsidR="006237A2" w14:paraId="06FF690A" w14:textId="77777777" w:rsidTr="00991EFB">
        <w:trPr>
          <w:trHeight w:val="938"/>
        </w:trPr>
        <w:tc>
          <w:tcPr>
            <w:tcW w:w="565" w:type="dxa"/>
            <w:tcBorders>
              <w:top w:val="single" w:sz="4" w:space="0" w:color="000000"/>
              <w:left w:val="single" w:sz="4" w:space="0" w:color="000000"/>
              <w:right w:val="nil"/>
            </w:tcBorders>
            <w:hideMark/>
          </w:tcPr>
          <w:p w14:paraId="60D7639E" w14:textId="77777777" w:rsidR="006237A2" w:rsidRDefault="006237A2" w:rsidP="00085C28">
            <w:pPr>
              <w:pStyle w:val="a4"/>
              <w:snapToGrid w:val="0"/>
              <w:spacing w:after="0"/>
              <w:ind w:left="0"/>
              <w:rPr>
                <w:rFonts w:cs="Times New Roman"/>
                <w:sz w:val="28"/>
                <w:szCs w:val="28"/>
              </w:rPr>
            </w:pPr>
            <w:r>
              <w:rPr>
                <w:rFonts w:cs="Times New Roman"/>
                <w:sz w:val="28"/>
                <w:szCs w:val="28"/>
              </w:rPr>
              <w:t>1.</w:t>
            </w:r>
          </w:p>
        </w:tc>
        <w:tc>
          <w:tcPr>
            <w:tcW w:w="4950" w:type="dxa"/>
            <w:tcBorders>
              <w:top w:val="single" w:sz="4" w:space="0" w:color="000000"/>
              <w:left w:val="single" w:sz="4" w:space="0" w:color="000000"/>
              <w:right w:val="nil"/>
            </w:tcBorders>
            <w:hideMark/>
          </w:tcPr>
          <w:p w14:paraId="42159DDB" w14:textId="77777777" w:rsidR="006237A2" w:rsidRPr="009640A1" w:rsidRDefault="006237A2" w:rsidP="009640A1">
            <w:pPr>
              <w:pStyle w:val="a4"/>
              <w:snapToGrid w:val="0"/>
              <w:spacing w:after="0"/>
              <w:ind w:left="0"/>
              <w:rPr>
                <w:rFonts w:cs="Times New Roman"/>
                <w:sz w:val="28"/>
                <w:szCs w:val="28"/>
              </w:rPr>
            </w:pPr>
            <w:r>
              <w:rPr>
                <w:rFonts w:cs="Times New Roman"/>
                <w:sz w:val="28"/>
                <w:szCs w:val="28"/>
              </w:rPr>
              <w:t>Вводное занятие. Правила поведения на занятиях. План  работы на учебный год. Правила техники безопасности.</w:t>
            </w:r>
          </w:p>
        </w:tc>
        <w:tc>
          <w:tcPr>
            <w:tcW w:w="709" w:type="dxa"/>
            <w:tcBorders>
              <w:top w:val="single" w:sz="4" w:space="0" w:color="000000"/>
              <w:left w:val="single" w:sz="4" w:space="0" w:color="000000"/>
              <w:right w:val="single" w:sz="4" w:space="0" w:color="auto"/>
            </w:tcBorders>
            <w:hideMark/>
          </w:tcPr>
          <w:p w14:paraId="5255C541" w14:textId="77777777" w:rsidR="006237A2" w:rsidRDefault="006237A2" w:rsidP="00085C28">
            <w:pPr>
              <w:pStyle w:val="a4"/>
              <w:snapToGrid w:val="0"/>
              <w:spacing w:after="0"/>
              <w:ind w:left="0"/>
              <w:jc w:val="center"/>
              <w:rPr>
                <w:rFonts w:cs="Times New Roman"/>
                <w:sz w:val="28"/>
                <w:szCs w:val="28"/>
              </w:rPr>
            </w:pPr>
            <w:r>
              <w:rPr>
                <w:rFonts w:cs="Times New Roman"/>
                <w:sz w:val="28"/>
                <w:szCs w:val="28"/>
              </w:rPr>
              <w:t>2</w:t>
            </w:r>
          </w:p>
        </w:tc>
        <w:tc>
          <w:tcPr>
            <w:tcW w:w="708" w:type="dxa"/>
            <w:tcBorders>
              <w:top w:val="single" w:sz="4" w:space="0" w:color="000000"/>
              <w:left w:val="single" w:sz="4" w:space="0" w:color="auto"/>
              <w:bottom w:val="single" w:sz="4" w:space="0" w:color="auto"/>
              <w:right w:val="nil"/>
            </w:tcBorders>
          </w:tcPr>
          <w:p w14:paraId="3F7D41A1" w14:textId="77777777" w:rsidR="006237A2" w:rsidRDefault="006237A2" w:rsidP="00085C28">
            <w:pPr>
              <w:pStyle w:val="a4"/>
              <w:snapToGrid w:val="0"/>
              <w:spacing w:after="0"/>
              <w:ind w:left="0"/>
              <w:jc w:val="center"/>
              <w:rPr>
                <w:rFonts w:cs="Times New Roman"/>
                <w:sz w:val="28"/>
                <w:szCs w:val="28"/>
              </w:rPr>
            </w:pPr>
          </w:p>
        </w:tc>
        <w:tc>
          <w:tcPr>
            <w:tcW w:w="723" w:type="dxa"/>
            <w:tcBorders>
              <w:top w:val="single" w:sz="4" w:space="0" w:color="000000"/>
              <w:left w:val="single" w:sz="4" w:space="0" w:color="000000"/>
              <w:bottom w:val="single" w:sz="4" w:space="0" w:color="auto"/>
              <w:right w:val="nil"/>
            </w:tcBorders>
            <w:hideMark/>
          </w:tcPr>
          <w:p w14:paraId="434B905C" w14:textId="77777777" w:rsidR="009640A1" w:rsidRDefault="006237A2" w:rsidP="00085C28">
            <w:pPr>
              <w:pStyle w:val="a4"/>
              <w:snapToGrid w:val="0"/>
              <w:spacing w:after="0"/>
              <w:ind w:left="0"/>
              <w:jc w:val="center"/>
              <w:rPr>
                <w:rFonts w:cs="Times New Roman"/>
                <w:sz w:val="28"/>
                <w:szCs w:val="28"/>
              </w:rPr>
            </w:pPr>
            <w:r>
              <w:rPr>
                <w:rFonts w:cs="Times New Roman"/>
                <w:sz w:val="28"/>
                <w:szCs w:val="28"/>
              </w:rPr>
              <w:t>2</w:t>
            </w:r>
          </w:p>
          <w:p w14:paraId="44EDEF37" w14:textId="77777777" w:rsidR="009640A1" w:rsidRPr="009640A1" w:rsidRDefault="009640A1" w:rsidP="009640A1"/>
          <w:p w14:paraId="76FEE9FE" w14:textId="77777777" w:rsidR="006237A2" w:rsidRPr="009640A1" w:rsidRDefault="006237A2" w:rsidP="009640A1"/>
        </w:tc>
        <w:tc>
          <w:tcPr>
            <w:tcW w:w="2410" w:type="dxa"/>
            <w:tcBorders>
              <w:top w:val="single" w:sz="4" w:space="0" w:color="000000"/>
              <w:left w:val="single" w:sz="4" w:space="0" w:color="000000"/>
              <w:bottom w:val="single" w:sz="4" w:space="0" w:color="auto"/>
              <w:right w:val="single" w:sz="4" w:space="0" w:color="auto"/>
            </w:tcBorders>
            <w:hideMark/>
          </w:tcPr>
          <w:p w14:paraId="2C63AD63" w14:textId="77777777" w:rsidR="00D33BE6" w:rsidRDefault="009640A1" w:rsidP="00991EFB">
            <w:pPr>
              <w:pStyle w:val="a4"/>
              <w:snapToGrid w:val="0"/>
              <w:spacing w:after="0"/>
              <w:ind w:left="0"/>
              <w:rPr>
                <w:rFonts w:cs="Times New Roman"/>
                <w:sz w:val="28"/>
                <w:szCs w:val="28"/>
              </w:rPr>
            </w:pPr>
            <w:r>
              <w:rPr>
                <w:rFonts w:cs="Times New Roman"/>
                <w:sz w:val="28"/>
                <w:szCs w:val="28"/>
              </w:rPr>
              <w:t xml:space="preserve">Беседа, опрос. </w:t>
            </w:r>
          </w:p>
        </w:tc>
      </w:tr>
      <w:tr w:rsidR="009640A1" w14:paraId="747BD77A" w14:textId="77777777" w:rsidTr="00991EFB">
        <w:trPr>
          <w:trHeight w:val="229"/>
        </w:trPr>
        <w:tc>
          <w:tcPr>
            <w:tcW w:w="565" w:type="dxa"/>
            <w:tcBorders>
              <w:top w:val="single" w:sz="4" w:space="0" w:color="000000"/>
              <w:left w:val="single" w:sz="4" w:space="0" w:color="000000"/>
              <w:bottom w:val="single" w:sz="4" w:space="0" w:color="auto"/>
              <w:right w:val="nil"/>
            </w:tcBorders>
          </w:tcPr>
          <w:p w14:paraId="0F6D4F58" w14:textId="77777777" w:rsidR="009640A1" w:rsidRDefault="009640A1" w:rsidP="00085C28">
            <w:pPr>
              <w:pStyle w:val="a4"/>
              <w:snapToGrid w:val="0"/>
              <w:spacing w:after="0"/>
              <w:ind w:left="0"/>
              <w:rPr>
                <w:rFonts w:cs="Times New Roman"/>
                <w:sz w:val="28"/>
                <w:szCs w:val="28"/>
              </w:rPr>
            </w:pPr>
            <w:r>
              <w:rPr>
                <w:rFonts w:cs="Times New Roman"/>
                <w:sz w:val="28"/>
                <w:szCs w:val="28"/>
              </w:rPr>
              <w:t>2.</w:t>
            </w:r>
          </w:p>
        </w:tc>
        <w:tc>
          <w:tcPr>
            <w:tcW w:w="4950" w:type="dxa"/>
            <w:tcBorders>
              <w:top w:val="single" w:sz="4" w:space="0" w:color="000000"/>
              <w:left w:val="single" w:sz="4" w:space="0" w:color="000000"/>
              <w:bottom w:val="single" w:sz="4" w:space="0" w:color="auto"/>
              <w:right w:val="nil"/>
            </w:tcBorders>
          </w:tcPr>
          <w:p w14:paraId="6F89AAF9" w14:textId="77777777" w:rsidR="009640A1" w:rsidRDefault="009640A1" w:rsidP="009640A1">
            <w:pPr>
              <w:pStyle w:val="a4"/>
              <w:snapToGrid w:val="0"/>
              <w:spacing w:after="0"/>
              <w:ind w:left="0"/>
              <w:rPr>
                <w:rFonts w:cs="Times New Roman"/>
                <w:sz w:val="28"/>
                <w:szCs w:val="28"/>
              </w:rPr>
            </w:pPr>
            <w:r w:rsidRPr="009640A1">
              <w:rPr>
                <w:rFonts w:cs="Times New Roman"/>
                <w:sz w:val="28"/>
                <w:szCs w:val="28"/>
              </w:rPr>
              <w:t>Виды ручных стежков. Отделочные стежки</w:t>
            </w:r>
            <w:r>
              <w:rPr>
                <w:rFonts w:cs="Times New Roman"/>
                <w:sz w:val="28"/>
                <w:szCs w:val="28"/>
              </w:rPr>
              <w:t>.</w:t>
            </w:r>
          </w:p>
        </w:tc>
        <w:tc>
          <w:tcPr>
            <w:tcW w:w="709" w:type="dxa"/>
            <w:tcBorders>
              <w:top w:val="single" w:sz="4" w:space="0" w:color="000000"/>
              <w:left w:val="single" w:sz="4" w:space="0" w:color="000000"/>
              <w:bottom w:val="single" w:sz="4" w:space="0" w:color="auto"/>
              <w:right w:val="single" w:sz="4" w:space="0" w:color="auto"/>
            </w:tcBorders>
          </w:tcPr>
          <w:p w14:paraId="0F7101A7" w14:textId="77777777" w:rsidR="009640A1" w:rsidRDefault="009640A1" w:rsidP="00085C28">
            <w:pPr>
              <w:pStyle w:val="a4"/>
              <w:snapToGrid w:val="0"/>
              <w:spacing w:after="0"/>
              <w:ind w:left="0"/>
              <w:jc w:val="center"/>
              <w:rPr>
                <w:rFonts w:cs="Times New Roman"/>
                <w:sz w:val="28"/>
                <w:szCs w:val="28"/>
              </w:rPr>
            </w:pPr>
            <w:r>
              <w:rPr>
                <w:rFonts w:cs="Times New Roman"/>
                <w:sz w:val="28"/>
                <w:szCs w:val="28"/>
              </w:rPr>
              <w:t>2</w:t>
            </w:r>
          </w:p>
        </w:tc>
        <w:tc>
          <w:tcPr>
            <w:tcW w:w="708" w:type="dxa"/>
            <w:tcBorders>
              <w:top w:val="single" w:sz="4" w:space="0" w:color="000000"/>
              <w:left w:val="single" w:sz="4" w:space="0" w:color="auto"/>
              <w:bottom w:val="single" w:sz="4" w:space="0" w:color="auto"/>
              <w:right w:val="nil"/>
            </w:tcBorders>
          </w:tcPr>
          <w:p w14:paraId="7D592C6C" w14:textId="77777777" w:rsidR="009640A1" w:rsidRDefault="009640A1" w:rsidP="00085C28">
            <w:pPr>
              <w:pStyle w:val="a4"/>
              <w:snapToGrid w:val="0"/>
              <w:spacing w:after="0"/>
              <w:ind w:left="0"/>
              <w:jc w:val="center"/>
              <w:rPr>
                <w:rFonts w:cs="Times New Roman"/>
                <w:sz w:val="28"/>
                <w:szCs w:val="28"/>
              </w:rPr>
            </w:pPr>
            <w:r>
              <w:rPr>
                <w:rFonts w:cs="Times New Roman"/>
                <w:sz w:val="28"/>
                <w:szCs w:val="28"/>
              </w:rPr>
              <w:t>6</w:t>
            </w:r>
          </w:p>
        </w:tc>
        <w:tc>
          <w:tcPr>
            <w:tcW w:w="723" w:type="dxa"/>
            <w:tcBorders>
              <w:top w:val="single" w:sz="4" w:space="0" w:color="000000"/>
              <w:left w:val="single" w:sz="4" w:space="0" w:color="000000"/>
              <w:bottom w:val="single" w:sz="4" w:space="0" w:color="auto"/>
              <w:right w:val="nil"/>
            </w:tcBorders>
          </w:tcPr>
          <w:p w14:paraId="610A1362" w14:textId="77777777" w:rsidR="009640A1" w:rsidRDefault="009640A1" w:rsidP="00085C28">
            <w:pPr>
              <w:pStyle w:val="a4"/>
              <w:snapToGrid w:val="0"/>
              <w:spacing w:after="0"/>
              <w:ind w:left="0"/>
              <w:jc w:val="center"/>
              <w:rPr>
                <w:rFonts w:cs="Times New Roman"/>
                <w:sz w:val="28"/>
                <w:szCs w:val="28"/>
              </w:rPr>
            </w:pPr>
            <w:r>
              <w:rPr>
                <w:rFonts w:cs="Times New Roman"/>
                <w:sz w:val="28"/>
                <w:szCs w:val="28"/>
              </w:rPr>
              <w:t>8</w:t>
            </w:r>
          </w:p>
        </w:tc>
        <w:tc>
          <w:tcPr>
            <w:tcW w:w="2410" w:type="dxa"/>
            <w:tcBorders>
              <w:top w:val="single" w:sz="4" w:space="0" w:color="000000"/>
              <w:left w:val="single" w:sz="4" w:space="0" w:color="000000"/>
              <w:bottom w:val="single" w:sz="4" w:space="0" w:color="auto"/>
              <w:right w:val="single" w:sz="4" w:space="0" w:color="auto"/>
            </w:tcBorders>
          </w:tcPr>
          <w:p w14:paraId="5A968306" w14:textId="77777777" w:rsidR="00991EFB" w:rsidRDefault="00991EFB" w:rsidP="00991EFB">
            <w:pPr>
              <w:pStyle w:val="a4"/>
              <w:snapToGrid w:val="0"/>
              <w:spacing w:after="0"/>
              <w:ind w:left="0"/>
              <w:rPr>
                <w:rFonts w:cs="Times New Roman"/>
                <w:sz w:val="28"/>
                <w:szCs w:val="28"/>
              </w:rPr>
            </w:pPr>
            <w:r>
              <w:rPr>
                <w:rFonts w:cs="Times New Roman"/>
                <w:sz w:val="28"/>
                <w:szCs w:val="28"/>
              </w:rPr>
              <w:t xml:space="preserve">Опрос, </w:t>
            </w:r>
          </w:p>
          <w:p w14:paraId="5B2D50A6" w14:textId="77777777" w:rsidR="009640A1" w:rsidRDefault="009640A1" w:rsidP="00991EFB">
            <w:pPr>
              <w:pStyle w:val="a4"/>
              <w:snapToGrid w:val="0"/>
              <w:spacing w:after="0"/>
              <w:ind w:left="0"/>
              <w:rPr>
                <w:rFonts w:cs="Times New Roman"/>
                <w:sz w:val="28"/>
                <w:szCs w:val="28"/>
              </w:rPr>
            </w:pPr>
            <w:r w:rsidRPr="009640A1">
              <w:rPr>
                <w:rFonts w:cs="Times New Roman"/>
                <w:sz w:val="28"/>
                <w:szCs w:val="28"/>
              </w:rPr>
              <w:t>самостоятельная работа</w:t>
            </w:r>
          </w:p>
        </w:tc>
      </w:tr>
      <w:tr w:rsidR="006237A2" w14:paraId="3A28B384" w14:textId="77777777" w:rsidTr="00991EFB">
        <w:trPr>
          <w:trHeight w:val="1024"/>
        </w:trPr>
        <w:tc>
          <w:tcPr>
            <w:tcW w:w="565" w:type="dxa"/>
            <w:tcBorders>
              <w:top w:val="single" w:sz="4" w:space="0" w:color="auto"/>
              <w:left w:val="single" w:sz="4" w:space="0" w:color="000000"/>
              <w:bottom w:val="single" w:sz="4" w:space="0" w:color="auto"/>
              <w:right w:val="nil"/>
            </w:tcBorders>
            <w:hideMark/>
          </w:tcPr>
          <w:p w14:paraId="4E066818" w14:textId="77777777" w:rsidR="006237A2" w:rsidRDefault="006237A2" w:rsidP="00085C28">
            <w:pPr>
              <w:pStyle w:val="a4"/>
              <w:snapToGrid w:val="0"/>
              <w:spacing w:after="0"/>
              <w:ind w:left="0"/>
              <w:rPr>
                <w:rFonts w:cs="Times New Roman"/>
                <w:sz w:val="28"/>
                <w:szCs w:val="28"/>
              </w:rPr>
            </w:pPr>
            <w:r>
              <w:rPr>
                <w:rFonts w:cs="Times New Roman"/>
                <w:sz w:val="28"/>
                <w:szCs w:val="28"/>
              </w:rPr>
              <w:t>3.</w:t>
            </w:r>
          </w:p>
        </w:tc>
        <w:tc>
          <w:tcPr>
            <w:tcW w:w="4950" w:type="dxa"/>
            <w:tcBorders>
              <w:top w:val="single" w:sz="4" w:space="0" w:color="auto"/>
              <w:left w:val="single" w:sz="4" w:space="0" w:color="000000"/>
              <w:bottom w:val="single" w:sz="4" w:space="0" w:color="auto"/>
              <w:right w:val="nil"/>
            </w:tcBorders>
            <w:hideMark/>
          </w:tcPr>
          <w:p w14:paraId="66D43576" w14:textId="77777777" w:rsidR="003F4C1F" w:rsidRDefault="006237A2" w:rsidP="00085C28">
            <w:pPr>
              <w:pStyle w:val="a4"/>
              <w:snapToGrid w:val="0"/>
              <w:spacing w:after="0"/>
              <w:ind w:left="0" w:hanging="6"/>
              <w:rPr>
                <w:rFonts w:cs="Times New Roman"/>
                <w:bCs/>
                <w:sz w:val="28"/>
                <w:szCs w:val="28"/>
              </w:rPr>
            </w:pPr>
            <w:r>
              <w:rPr>
                <w:rFonts w:cs="Times New Roman"/>
                <w:bCs/>
                <w:sz w:val="28"/>
                <w:szCs w:val="28"/>
              </w:rPr>
              <w:t xml:space="preserve"> Технология пошива мягкой игрушки. </w:t>
            </w:r>
            <w:r>
              <w:rPr>
                <w:rFonts w:cs="Times New Roman"/>
                <w:sz w:val="28"/>
                <w:szCs w:val="28"/>
              </w:rPr>
              <w:t xml:space="preserve"> </w:t>
            </w:r>
          </w:p>
        </w:tc>
        <w:tc>
          <w:tcPr>
            <w:tcW w:w="709" w:type="dxa"/>
            <w:tcBorders>
              <w:top w:val="single" w:sz="4" w:space="0" w:color="auto"/>
              <w:left w:val="single" w:sz="4" w:space="0" w:color="000000"/>
              <w:bottom w:val="single" w:sz="4" w:space="0" w:color="auto"/>
              <w:right w:val="single" w:sz="4" w:space="0" w:color="auto"/>
            </w:tcBorders>
            <w:hideMark/>
          </w:tcPr>
          <w:p w14:paraId="7613DA6A" w14:textId="77777777" w:rsidR="006237A2" w:rsidRDefault="006237A2" w:rsidP="00085C28">
            <w:pPr>
              <w:pStyle w:val="a4"/>
              <w:spacing w:after="0"/>
              <w:ind w:left="0" w:hanging="107"/>
              <w:jc w:val="center"/>
              <w:rPr>
                <w:rFonts w:cs="Times New Roman"/>
                <w:sz w:val="28"/>
                <w:szCs w:val="28"/>
              </w:rPr>
            </w:pPr>
            <w:r>
              <w:rPr>
                <w:rFonts w:cs="Times New Roman"/>
                <w:sz w:val="28"/>
                <w:szCs w:val="28"/>
              </w:rPr>
              <w:t>10</w:t>
            </w:r>
          </w:p>
        </w:tc>
        <w:tc>
          <w:tcPr>
            <w:tcW w:w="708" w:type="dxa"/>
            <w:tcBorders>
              <w:top w:val="single" w:sz="4" w:space="0" w:color="auto"/>
              <w:left w:val="single" w:sz="4" w:space="0" w:color="auto"/>
              <w:bottom w:val="single" w:sz="4" w:space="0" w:color="auto"/>
              <w:right w:val="nil"/>
            </w:tcBorders>
            <w:hideMark/>
          </w:tcPr>
          <w:p w14:paraId="72AEF995" w14:textId="77777777" w:rsidR="006237A2" w:rsidRDefault="006237A2" w:rsidP="00085C28">
            <w:pPr>
              <w:pStyle w:val="a4"/>
              <w:spacing w:after="0"/>
              <w:ind w:left="0"/>
              <w:jc w:val="center"/>
              <w:rPr>
                <w:rFonts w:cs="Times New Roman"/>
                <w:sz w:val="28"/>
                <w:szCs w:val="28"/>
              </w:rPr>
            </w:pPr>
            <w:r>
              <w:rPr>
                <w:rFonts w:cs="Times New Roman"/>
                <w:sz w:val="28"/>
                <w:szCs w:val="28"/>
              </w:rPr>
              <w:t>22</w:t>
            </w:r>
          </w:p>
        </w:tc>
        <w:tc>
          <w:tcPr>
            <w:tcW w:w="723" w:type="dxa"/>
            <w:tcBorders>
              <w:top w:val="single" w:sz="4" w:space="0" w:color="auto"/>
              <w:left w:val="single" w:sz="4" w:space="0" w:color="000000"/>
              <w:bottom w:val="single" w:sz="4" w:space="0" w:color="auto"/>
              <w:right w:val="nil"/>
            </w:tcBorders>
            <w:hideMark/>
          </w:tcPr>
          <w:p w14:paraId="3DA9CAAE" w14:textId="77777777" w:rsidR="006237A2" w:rsidRDefault="006237A2" w:rsidP="00085C28">
            <w:pPr>
              <w:pStyle w:val="a4"/>
              <w:spacing w:after="0"/>
              <w:ind w:left="0"/>
              <w:jc w:val="center"/>
              <w:rPr>
                <w:rFonts w:cs="Times New Roman"/>
                <w:sz w:val="28"/>
                <w:szCs w:val="28"/>
              </w:rPr>
            </w:pPr>
            <w:r>
              <w:rPr>
                <w:rFonts w:cs="Times New Roman"/>
                <w:sz w:val="28"/>
                <w:szCs w:val="28"/>
              </w:rPr>
              <w:t>32</w:t>
            </w:r>
          </w:p>
        </w:tc>
        <w:tc>
          <w:tcPr>
            <w:tcW w:w="2410" w:type="dxa"/>
            <w:tcBorders>
              <w:top w:val="single" w:sz="4" w:space="0" w:color="auto"/>
              <w:left w:val="single" w:sz="4" w:space="0" w:color="000000"/>
              <w:bottom w:val="single" w:sz="4" w:space="0" w:color="auto"/>
              <w:right w:val="single" w:sz="4" w:space="0" w:color="000000"/>
            </w:tcBorders>
            <w:hideMark/>
          </w:tcPr>
          <w:p w14:paraId="35D1514C" w14:textId="77777777" w:rsidR="006237A2" w:rsidRDefault="006237A2" w:rsidP="00991EFB">
            <w:pPr>
              <w:pStyle w:val="a4"/>
              <w:snapToGrid w:val="0"/>
              <w:spacing w:after="0"/>
              <w:ind w:left="0"/>
              <w:rPr>
                <w:rFonts w:cs="Times New Roman"/>
                <w:sz w:val="28"/>
                <w:szCs w:val="28"/>
              </w:rPr>
            </w:pPr>
            <w:r>
              <w:rPr>
                <w:rFonts w:cs="Times New Roman"/>
                <w:sz w:val="28"/>
                <w:szCs w:val="28"/>
              </w:rPr>
              <w:t xml:space="preserve">Опрос, самостоятельная работа </w:t>
            </w:r>
          </w:p>
        </w:tc>
      </w:tr>
      <w:tr w:rsidR="003F4C1F" w14:paraId="04529C4A" w14:textId="77777777" w:rsidTr="00991EFB">
        <w:trPr>
          <w:trHeight w:val="630"/>
        </w:trPr>
        <w:tc>
          <w:tcPr>
            <w:tcW w:w="565" w:type="dxa"/>
            <w:tcBorders>
              <w:top w:val="single" w:sz="4" w:space="0" w:color="auto"/>
              <w:left w:val="single" w:sz="4" w:space="0" w:color="000000"/>
              <w:bottom w:val="single" w:sz="4" w:space="0" w:color="auto"/>
              <w:right w:val="nil"/>
            </w:tcBorders>
            <w:hideMark/>
          </w:tcPr>
          <w:p w14:paraId="467B9FCD" w14:textId="77777777" w:rsidR="003F4C1F" w:rsidRDefault="003F4C1F" w:rsidP="00085C28">
            <w:pPr>
              <w:pStyle w:val="a4"/>
              <w:snapToGrid w:val="0"/>
              <w:spacing w:after="0"/>
              <w:ind w:left="0"/>
              <w:rPr>
                <w:rFonts w:cs="Times New Roman"/>
                <w:sz w:val="28"/>
                <w:szCs w:val="28"/>
              </w:rPr>
            </w:pPr>
            <w:r>
              <w:rPr>
                <w:rFonts w:cs="Times New Roman"/>
                <w:sz w:val="28"/>
                <w:szCs w:val="28"/>
              </w:rPr>
              <w:t>4.</w:t>
            </w:r>
          </w:p>
        </w:tc>
        <w:tc>
          <w:tcPr>
            <w:tcW w:w="4950" w:type="dxa"/>
            <w:tcBorders>
              <w:top w:val="single" w:sz="4" w:space="0" w:color="auto"/>
              <w:left w:val="single" w:sz="4" w:space="0" w:color="000000"/>
              <w:bottom w:val="single" w:sz="4" w:space="0" w:color="auto"/>
              <w:right w:val="nil"/>
            </w:tcBorders>
            <w:hideMark/>
          </w:tcPr>
          <w:p w14:paraId="0FAE54F1" w14:textId="77777777" w:rsidR="003F4C1F" w:rsidRDefault="003F4C1F" w:rsidP="00085C28">
            <w:pPr>
              <w:pStyle w:val="a4"/>
              <w:snapToGrid w:val="0"/>
              <w:spacing w:after="0"/>
              <w:ind w:left="0" w:hanging="6"/>
              <w:rPr>
                <w:rFonts w:cs="Times New Roman"/>
                <w:sz w:val="28"/>
                <w:szCs w:val="28"/>
              </w:rPr>
            </w:pPr>
            <w:r>
              <w:rPr>
                <w:rFonts w:cs="Times New Roman"/>
                <w:bCs/>
                <w:color w:val="000000"/>
                <w:sz w:val="28"/>
                <w:szCs w:val="28"/>
              </w:rPr>
              <w:t>Техника бисероплетения (цветы, украшения, фигурки животных и т. д.)</w:t>
            </w:r>
          </w:p>
          <w:p w14:paraId="2DFD5062" w14:textId="77777777" w:rsidR="003F4C1F" w:rsidRDefault="003F4C1F" w:rsidP="00085C28">
            <w:pPr>
              <w:pStyle w:val="a4"/>
              <w:snapToGrid w:val="0"/>
              <w:spacing w:after="0"/>
              <w:ind w:left="0" w:hanging="6"/>
              <w:rPr>
                <w:rFonts w:cs="Times New Roman"/>
                <w:bCs/>
                <w:sz w:val="28"/>
                <w:szCs w:val="28"/>
              </w:rPr>
            </w:pPr>
          </w:p>
        </w:tc>
        <w:tc>
          <w:tcPr>
            <w:tcW w:w="709" w:type="dxa"/>
            <w:tcBorders>
              <w:top w:val="single" w:sz="4" w:space="0" w:color="auto"/>
              <w:left w:val="single" w:sz="4" w:space="0" w:color="000000"/>
              <w:bottom w:val="single" w:sz="4" w:space="0" w:color="auto"/>
              <w:right w:val="single" w:sz="4" w:space="0" w:color="auto"/>
            </w:tcBorders>
            <w:hideMark/>
          </w:tcPr>
          <w:p w14:paraId="6A01873B" w14:textId="77777777" w:rsidR="003F4C1F" w:rsidRDefault="003F4C1F" w:rsidP="00085C28">
            <w:pPr>
              <w:pStyle w:val="a4"/>
              <w:spacing w:after="0"/>
              <w:ind w:left="0" w:hanging="107"/>
              <w:jc w:val="center"/>
              <w:rPr>
                <w:rFonts w:cs="Times New Roman"/>
                <w:sz w:val="28"/>
                <w:szCs w:val="28"/>
              </w:rPr>
            </w:pPr>
            <w:r>
              <w:rPr>
                <w:rFonts w:cs="Times New Roman"/>
                <w:sz w:val="28"/>
                <w:szCs w:val="28"/>
              </w:rPr>
              <w:t>4</w:t>
            </w:r>
          </w:p>
        </w:tc>
        <w:tc>
          <w:tcPr>
            <w:tcW w:w="708" w:type="dxa"/>
            <w:tcBorders>
              <w:top w:val="single" w:sz="4" w:space="0" w:color="auto"/>
              <w:left w:val="single" w:sz="4" w:space="0" w:color="auto"/>
              <w:bottom w:val="single" w:sz="4" w:space="0" w:color="auto"/>
              <w:right w:val="nil"/>
            </w:tcBorders>
            <w:hideMark/>
          </w:tcPr>
          <w:p w14:paraId="57ADD526" w14:textId="77777777" w:rsidR="003F4C1F" w:rsidRDefault="00BC1B42" w:rsidP="00085C28">
            <w:pPr>
              <w:pStyle w:val="a4"/>
              <w:spacing w:after="0"/>
              <w:ind w:left="0"/>
              <w:jc w:val="center"/>
              <w:rPr>
                <w:rFonts w:cs="Times New Roman"/>
                <w:sz w:val="28"/>
                <w:szCs w:val="28"/>
              </w:rPr>
            </w:pPr>
            <w:r>
              <w:rPr>
                <w:rFonts w:cs="Times New Roman"/>
                <w:sz w:val="28"/>
                <w:szCs w:val="28"/>
              </w:rPr>
              <w:t>1</w:t>
            </w:r>
            <w:r w:rsidR="003E4F01">
              <w:rPr>
                <w:rFonts w:cs="Times New Roman"/>
                <w:sz w:val="28"/>
                <w:szCs w:val="28"/>
              </w:rPr>
              <w:t>8</w:t>
            </w:r>
          </w:p>
        </w:tc>
        <w:tc>
          <w:tcPr>
            <w:tcW w:w="723" w:type="dxa"/>
            <w:tcBorders>
              <w:top w:val="single" w:sz="4" w:space="0" w:color="auto"/>
              <w:left w:val="single" w:sz="4" w:space="0" w:color="000000"/>
              <w:bottom w:val="single" w:sz="4" w:space="0" w:color="auto"/>
              <w:right w:val="nil"/>
            </w:tcBorders>
            <w:hideMark/>
          </w:tcPr>
          <w:p w14:paraId="42D6F02A" w14:textId="77777777" w:rsidR="003F4C1F" w:rsidRDefault="00BC1B42" w:rsidP="00085C28">
            <w:pPr>
              <w:pStyle w:val="a4"/>
              <w:spacing w:after="0"/>
              <w:ind w:left="0"/>
              <w:jc w:val="center"/>
              <w:rPr>
                <w:rFonts w:cs="Times New Roman"/>
                <w:sz w:val="28"/>
                <w:szCs w:val="28"/>
              </w:rPr>
            </w:pPr>
            <w:r>
              <w:rPr>
                <w:rFonts w:cs="Times New Roman"/>
                <w:sz w:val="28"/>
                <w:szCs w:val="28"/>
              </w:rPr>
              <w:t>2</w:t>
            </w:r>
            <w:r w:rsidR="003E4F01">
              <w:rPr>
                <w:rFonts w:cs="Times New Roman"/>
                <w:sz w:val="28"/>
                <w:szCs w:val="28"/>
              </w:rPr>
              <w:t>2</w:t>
            </w:r>
          </w:p>
        </w:tc>
        <w:tc>
          <w:tcPr>
            <w:tcW w:w="2410" w:type="dxa"/>
            <w:tcBorders>
              <w:top w:val="single" w:sz="4" w:space="0" w:color="auto"/>
              <w:left w:val="single" w:sz="4" w:space="0" w:color="000000"/>
              <w:bottom w:val="single" w:sz="4" w:space="0" w:color="auto"/>
              <w:right w:val="single" w:sz="4" w:space="0" w:color="000000"/>
            </w:tcBorders>
            <w:hideMark/>
          </w:tcPr>
          <w:p w14:paraId="4AC86189" w14:textId="77777777" w:rsidR="003F4C1F" w:rsidRDefault="003F4C1F" w:rsidP="00991EFB">
            <w:pPr>
              <w:pStyle w:val="a4"/>
              <w:snapToGrid w:val="0"/>
              <w:spacing w:after="0"/>
              <w:ind w:left="0"/>
              <w:rPr>
                <w:rFonts w:cs="Times New Roman"/>
                <w:sz w:val="28"/>
                <w:szCs w:val="28"/>
              </w:rPr>
            </w:pPr>
            <w:r>
              <w:rPr>
                <w:rFonts w:cs="Times New Roman"/>
                <w:sz w:val="28"/>
                <w:szCs w:val="28"/>
              </w:rPr>
              <w:t>Выполнение твор</w:t>
            </w:r>
            <w:r w:rsidR="00991EFB">
              <w:rPr>
                <w:rFonts w:cs="Times New Roman"/>
                <w:sz w:val="28"/>
                <w:szCs w:val="28"/>
              </w:rPr>
              <w:t>ческого задания.</w:t>
            </w:r>
            <w:r>
              <w:rPr>
                <w:rFonts w:cs="Times New Roman"/>
                <w:sz w:val="28"/>
                <w:szCs w:val="28"/>
              </w:rPr>
              <w:t>Выставка</w:t>
            </w:r>
          </w:p>
        </w:tc>
      </w:tr>
      <w:tr w:rsidR="003F4C1F" w14:paraId="019CD69E" w14:textId="77777777" w:rsidTr="00991EFB">
        <w:trPr>
          <w:trHeight w:val="645"/>
        </w:trPr>
        <w:tc>
          <w:tcPr>
            <w:tcW w:w="565" w:type="dxa"/>
            <w:tcBorders>
              <w:top w:val="single" w:sz="4" w:space="0" w:color="auto"/>
              <w:left w:val="single" w:sz="4" w:space="0" w:color="000000"/>
              <w:bottom w:val="single" w:sz="4" w:space="0" w:color="auto"/>
              <w:right w:val="nil"/>
            </w:tcBorders>
            <w:hideMark/>
          </w:tcPr>
          <w:p w14:paraId="70427C5A" w14:textId="77777777" w:rsidR="003F4C1F" w:rsidRDefault="003F4C1F" w:rsidP="00085C28">
            <w:pPr>
              <w:pStyle w:val="a4"/>
              <w:snapToGrid w:val="0"/>
              <w:spacing w:after="0"/>
              <w:ind w:left="0"/>
              <w:rPr>
                <w:rFonts w:cs="Times New Roman"/>
                <w:sz w:val="28"/>
                <w:szCs w:val="28"/>
              </w:rPr>
            </w:pPr>
            <w:r>
              <w:rPr>
                <w:rFonts w:cs="Times New Roman"/>
                <w:sz w:val="28"/>
                <w:szCs w:val="28"/>
              </w:rPr>
              <w:t>5.</w:t>
            </w:r>
          </w:p>
        </w:tc>
        <w:tc>
          <w:tcPr>
            <w:tcW w:w="4950" w:type="dxa"/>
            <w:tcBorders>
              <w:top w:val="single" w:sz="4" w:space="0" w:color="auto"/>
              <w:left w:val="single" w:sz="4" w:space="0" w:color="000000"/>
              <w:bottom w:val="single" w:sz="4" w:space="0" w:color="auto"/>
              <w:right w:val="nil"/>
            </w:tcBorders>
            <w:hideMark/>
          </w:tcPr>
          <w:p w14:paraId="41A96EBF" w14:textId="77777777" w:rsidR="003F4C1F" w:rsidRDefault="003F4C1F" w:rsidP="00085C28">
            <w:pPr>
              <w:pStyle w:val="a4"/>
              <w:snapToGrid w:val="0"/>
              <w:spacing w:after="0"/>
              <w:ind w:left="0" w:hanging="6"/>
              <w:rPr>
                <w:rFonts w:cs="Times New Roman"/>
                <w:sz w:val="28"/>
                <w:szCs w:val="28"/>
              </w:rPr>
            </w:pPr>
            <w:r>
              <w:rPr>
                <w:rFonts w:cs="Times New Roman"/>
                <w:sz w:val="28"/>
                <w:szCs w:val="28"/>
              </w:rPr>
              <w:t>Техника вышивка лентами.</w:t>
            </w:r>
          </w:p>
          <w:p w14:paraId="1C0A7E83" w14:textId="77777777" w:rsidR="003F4C1F" w:rsidRDefault="003F4C1F" w:rsidP="00085C28">
            <w:pPr>
              <w:pStyle w:val="a4"/>
              <w:snapToGrid w:val="0"/>
              <w:spacing w:after="0"/>
              <w:ind w:left="0" w:hanging="6"/>
              <w:rPr>
                <w:rFonts w:cs="Times New Roman"/>
                <w:sz w:val="28"/>
                <w:szCs w:val="28"/>
              </w:rPr>
            </w:pPr>
          </w:p>
        </w:tc>
        <w:tc>
          <w:tcPr>
            <w:tcW w:w="709" w:type="dxa"/>
            <w:tcBorders>
              <w:top w:val="single" w:sz="4" w:space="0" w:color="auto"/>
              <w:left w:val="single" w:sz="4" w:space="0" w:color="000000"/>
              <w:bottom w:val="single" w:sz="4" w:space="0" w:color="auto"/>
              <w:right w:val="single" w:sz="4" w:space="0" w:color="auto"/>
            </w:tcBorders>
            <w:hideMark/>
          </w:tcPr>
          <w:p w14:paraId="59A43B5C" w14:textId="77777777" w:rsidR="003F4C1F" w:rsidRDefault="00BC1B42" w:rsidP="00085C28">
            <w:pPr>
              <w:pStyle w:val="a4"/>
              <w:spacing w:after="0"/>
              <w:ind w:left="0" w:hanging="107"/>
              <w:jc w:val="center"/>
              <w:rPr>
                <w:rFonts w:cs="Times New Roman"/>
                <w:sz w:val="28"/>
                <w:szCs w:val="28"/>
              </w:rPr>
            </w:pPr>
            <w:r>
              <w:rPr>
                <w:rFonts w:cs="Times New Roman"/>
                <w:sz w:val="28"/>
                <w:szCs w:val="28"/>
              </w:rPr>
              <w:t>4</w:t>
            </w:r>
          </w:p>
        </w:tc>
        <w:tc>
          <w:tcPr>
            <w:tcW w:w="708" w:type="dxa"/>
            <w:tcBorders>
              <w:top w:val="single" w:sz="4" w:space="0" w:color="auto"/>
              <w:left w:val="single" w:sz="4" w:space="0" w:color="auto"/>
              <w:bottom w:val="single" w:sz="4" w:space="0" w:color="auto"/>
              <w:right w:val="nil"/>
            </w:tcBorders>
            <w:hideMark/>
          </w:tcPr>
          <w:p w14:paraId="0C86151D" w14:textId="77777777" w:rsidR="003F4C1F" w:rsidRDefault="00BC1B42" w:rsidP="00085C28">
            <w:pPr>
              <w:pStyle w:val="a4"/>
              <w:spacing w:after="0"/>
              <w:ind w:left="0"/>
              <w:jc w:val="center"/>
              <w:rPr>
                <w:rFonts w:cs="Times New Roman"/>
                <w:sz w:val="28"/>
                <w:szCs w:val="28"/>
              </w:rPr>
            </w:pPr>
            <w:r>
              <w:rPr>
                <w:rFonts w:cs="Times New Roman"/>
                <w:sz w:val="28"/>
                <w:szCs w:val="28"/>
              </w:rPr>
              <w:t>14</w:t>
            </w:r>
          </w:p>
        </w:tc>
        <w:tc>
          <w:tcPr>
            <w:tcW w:w="723" w:type="dxa"/>
            <w:tcBorders>
              <w:top w:val="single" w:sz="4" w:space="0" w:color="auto"/>
              <w:left w:val="single" w:sz="4" w:space="0" w:color="000000"/>
              <w:bottom w:val="single" w:sz="4" w:space="0" w:color="auto"/>
              <w:right w:val="nil"/>
            </w:tcBorders>
            <w:hideMark/>
          </w:tcPr>
          <w:p w14:paraId="0EE4A11A" w14:textId="77777777" w:rsidR="003F4C1F" w:rsidRDefault="00BC1B42" w:rsidP="00085C28">
            <w:pPr>
              <w:pStyle w:val="a4"/>
              <w:spacing w:after="0"/>
              <w:ind w:left="0"/>
              <w:jc w:val="center"/>
              <w:rPr>
                <w:rFonts w:cs="Times New Roman"/>
                <w:sz w:val="28"/>
                <w:szCs w:val="28"/>
              </w:rPr>
            </w:pPr>
            <w:r>
              <w:rPr>
                <w:rFonts w:cs="Times New Roman"/>
                <w:sz w:val="28"/>
                <w:szCs w:val="28"/>
              </w:rPr>
              <w:t>18</w:t>
            </w:r>
          </w:p>
        </w:tc>
        <w:tc>
          <w:tcPr>
            <w:tcW w:w="2410" w:type="dxa"/>
            <w:tcBorders>
              <w:top w:val="single" w:sz="4" w:space="0" w:color="auto"/>
              <w:left w:val="single" w:sz="4" w:space="0" w:color="000000"/>
              <w:bottom w:val="single" w:sz="4" w:space="0" w:color="auto"/>
              <w:right w:val="single" w:sz="4" w:space="0" w:color="000000"/>
            </w:tcBorders>
            <w:hideMark/>
          </w:tcPr>
          <w:p w14:paraId="74051252" w14:textId="77777777" w:rsidR="003F4C1F" w:rsidRDefault="003F4C1F" w:rsidP="00991EFB">
            <w:pPr>
              <w:pStyle w:val="a4"/>
              <w:snapToGrid w:val="0"/>
              <w:spacing w:after="0"/>
              <w:ind w:left="0"/>
              <w:rPr>
                <w:rFonts w:cs="Times New Roman"/>
                <w:sz w:val="28"/>
                <w:szCs w:val="28"/>
              </w:rPr>
            </w:pPr>
            <w:r>
              <w:rPr>
                <w:rFonts w:cs="Times New Roman"/>
                <w:sz w:val="28"/>
                <w:szCs w:val="28"/>
              </w:rPr>
              <w:t>Выполнение творческого задания</w:t>
            </w:r>
          </w:p>
        </w:tc>
      </w:tr>
      <w:tr w:rsidR="003F4C1F" w14:paraId="322F6B88" w14:textId="77777777" w:rsidTr="00991EFB">
        <w:trPr>
          <w:trHeight w:val="70"/>
        </w:trPr>
        <w:tc>
          <w:tcPr>
            <w:tcW w:w="565" w:type="dxa"/>
            <w:tcBorders>
              <w:top w:val="single" w:sz="4" w:space="0" w:color="auto"/>
              <w:left w:val="single" w:sz="4" w:space="0" w:color="000000"/>
              <w:bottom w:val="nil"/>
              <w:right w:val="nil"/>
            </w:tcBorders>
            <w:hideMark/>
          </w:tcPr>
          <w:p w14:paraId="78E22491" w14:textId="77777777" w:rsidR="003F4C1F" w:rsidRDefault="00530CDD" w:rsidP="00085C28">
            <w:pPr>
              <w:pStyle w:val="a4"/>
              <w:snapToGrid w:val="0"/>
              <w:spacing w:after="0"/>
              <w:ind w:left="0"/>
              <w:rPr>
                <w:rFonts w:cs="Times New Roman"/>
                <w:sz w:val="28"/>
                <w:szCs w:val="28"/>
              </w:rPr>
            </w:pPr>
            <w:r>
              <w:rPr>
                <w:rFonts w:cs="Times New Roman"/>
                <w:sz w:val="28"/>
                <w:szCs w:val="28"/>
              </w:rPr>
              <w:t>6.</w:t>
            </w:r>
          </w:p>
          <w:p w14:paraId="16A1BF39" w14:textId="77777777" w:rsidR="003F4C1F" w:rsidRDefault="003F4C1F" w:rsidP="00085C28">
            <w:pPr>
              <w:pStyle w:val="a4"/>
              <w:snapToGrid w:val="0"/>
              <w:spacing w:after="0"/>
              <w:ind w:left="0"/>
              <w:rPr>
                <w:rFonts w:cs="Times New Roman"/>
                <w:sz w:val="28"/>
                <w:szCs w:val="28"/>
              </w:rPr>
            </w:pPr>
          </w:p>
        </w:tc>
        <w:tc>
          <w:tcPr>
            <w:tcW w:w="4950" w:type="dxa"/>
            <w:tcBorders>
              <w:top w:val="single" w:sz="4" w:space="0" w:color="auto"/>
              <w:left w:val="single" w:sz="4" w:space="0" w:color="000000"/>
              <w:bottom w:val="nil"/>
              <w:right w:val="nil"/>
            </w:tcBorders>
            <w:hideMark/>
          </w:tcPr>
          <w:p w14:paraId="5631A5FA" w14:textId="77777777" w:rsidR="003F4C1F" w:rsidRDefault="003F4C1F" w:rsidP="00085C28">
            <w:pPr>
              <w:pStyle w:val="a4"/>
              <w:snapToGrid w:val="0"/>
              <w:spacing w:after="0"/>
              <w:ind w:left="0" w:hanging="6"/>
              <w:rPr>
                <w:rFonts w:cs="Times New Roman"/>
                <w:color w:val="000000"/>
                <w:sz w:val="28"/>
                <w:szCs w:val="28"/>
              </w:rPr>
            </w:pPr>
            <w:r>
              <w:rPr>
                <w:rFonts w:cs="Times New Roman"/>
                <w:sz w:val="28"/>
                <w:szCs w:val="28"/>
              </w:rPr>
              <w:t>Техника росписи по ткани «Батик».</w:t>
            </w:r>
          </w:p>
        </w:tc>
        <w:tc>
          <w:tcPr>
            <w:tcW w:w="709" w:type="dxa"/>
            <w:tcBorders>
              <w:top w:val="single" w:sz="4" w:space="0" w:color="auto"/>
              <w:left w:val="single" w:sz="4" w:space="0" w:color="000000"/>
              <w:bottom w:val="nil"/>
              <w:right w:val="single" w:sz="4" w:space="0" w:color="auto"/>
            </w:tcBorders>
            <w:hideMark/>
          </w:tcPr>
          <w:p w14:paraId="49B95178" w14:textId="77777777" w:rsidR="003F4C1F" w:rsidRDefault="003F4C1F" w:rsidP="00085C28">
            <w:pPr>
              <w:pStyle w:val="a4"/>
              <w:snapToGrid w:val="0"/>
              <w:spacing w:after="0"/>
              <w:ind w:left="0"/>
              <w:jc w:val="center"/>
              <w:rPr>
                <w:rFonts w:cs="Times New Roman"/>
                <w:sz w:val="28"/>
                <w:szCs w:val="28"/>
              </w:rPr>
            </w:pPr>
            <w:r>
              <w:rPr>
                <w:rFonts w:cs="Times New Roman"/>
                <w:sz w:val="28"/>
                <w:szCs w:val="28"/>
              </w:rPr>
              <w:t>4</w:t>
            </w:r>
          </w:p>
        </w:tc>
        <w:tc>
          <w:tcPr>
            <w:tcW w:w="708" w:type="dxa"/>
            <w:tcBorders>
              <w:top w:val="single" w:sz="4" w:space="0" w:color="auto"/>
              <w:left w:val="single" w:sz="4" w:space="0" w:color="auto"/>
              <w:bottom w:val="nil"/>
              <w:right w:val="nil"/>
            </w:tcBorders>
            <w:hideMark/>
          </w:tcPr>
          <w:p w14:paraId="657746C7" w14:textId="77777777" w:rsidR="003F4C1F" w:rsidRDefault="003F4C1F" w:rsidP="00085C28">
            <w:pPr>
              <w:pStyle w:val="a4"/>
              <w:snapToGrid w:val="0"/>
              <w:spacing w:after="0"/>
              <w:ind w:left="0"/>
              <w:jc w:val="center"/>
              <w:rPr>
                <w:rFonts w:cs="Times New Roman"/>
                <w:sz w:val="28"/>
                <w:szCs w:val="28"/>
              </w:rPr>
            </w:pPr>
            <w:r>
              <w:rPr>
                <w:rFonts w:cs="Times New Roman"/>
                <w:sz w:val="28"/>
                <w:szCs w:val="28"/>
              </w:rPr>
              <w:t>1</w:t>
            </w:r>
            <w:r w:rsidR="00317C9D">
              <w:rPr>
                <w:rFonts w:cs="Times New Roman"/>
                <w:sz w:val="28"/>
                <w:szCs w:val="28"/>
              </w:rPr>
              <w:t>2</w:t>
            </w:r>
          </w:p>
        </w:tc>
        <w:tc>
          <w:tcPr>
            <w:tcW w:w="723" w:type="dxa"/>
            <w:tcBorders>
              <w:top w:val="single" w:sz="4" w:space="0" w:color="auto"/>
              <w:left w:val="single" w:sz="4" w:space="0" w:color="000000"/>
              <w:bottom w:val="nil"/>
              <w:right w:val="nil"/>
            </w:tcBorders>
            <w:hideMark/>
          </w:tcPr>
          <w:p w14:paraId="2BE3267F" w14:textId="77777777" w:rsidR="003F4C1F" w:rsidRDefault="00317C9D" w:rsidP="00085C28">
            <w:pPr>
              <w:pStyle w:val="a4"/>
              <w:snapToGrid w:val="0"/>
              <w:spacing w:after="0"/>
              <w:ind w:left="0"/>
              <w:jc w:val="center"/>
              <w:rPr>
                <w:rFonts w:cs="Times New Roman"/>
                <w:sz w:val="28"/>
                <w:szCs w:val="28"/>
              </w:rPr>
            </w:pPr>
            <w:r>
              <w:rPr>
                <w:rFonts w:cs="Times New Roman"/>
                <w:sz w:val="28"/>
                <w:szCs w:val="28"/>
              </w:rPr>
              <w:t>16</w:t>
            </w:r>
          </w:p>
        </w:tc>
        <w:tc>
          <w:tcPr>
            <w:tcW w:w="2410" w:type="dxa"/>
            <w:tcBorders>
              <w:top w:val="single" w:sz="4" w:space="0" w:color="auto"/>
              <w:left w:val="single" w:sz="4" w:space="0" w:color="000000"/>
              <w:bottom w:val="nil"/>
              <w:right w:val="single" w:sz="4" w:space="0" w:color="000000"/>
            </w:tcBorders>
            <w:hideMark/>
          </w:tcPr>
          <w:p w14:paraId="4448A6AF" w14:textId="77777777" w:rsidR="003F4C1F" w:rsidRDefault="00BC1B42" w:rsidP="00991EFB">
            <w:pPr>
              <w:pStyle w:val="a4"/>
              <w:snapToGrid w:val="0"/>
              <w:spacing w:after="0"/>
              <w:ind w:left="0"/>
              <w:rPr>
                <w:rFonts w:cs="Times New Roman"/>
                <w:sz w:val="28"/>
                <w:szCs w:val="28"/>
              </w:rPr>
            </w:pPr>
            <w:r>
              <w:rPr>
                <w:rFonts w:cs="Times New Roman"/>
                <w:sz w:val="28"/>
                <w:szCs w:val="28"/>
              </w:rPr>
              <w:t>Самостоятельная работа.</w:t>
            </w:r>
            <w:r w:rsidR="003F4C1F">
              <w:rPr>
                <w:rFonts w:cs="Times New Roman"/>
                <w:sz w:val="28"/>
                <w:szCs w:val="28"/>
              </w:rPr>
              <w:t>Выставка</w:t>
            </w:r>
          </w:p>
        </w:tc>
      </w:tr>
      <w:tr w:rsidR="003F4C1F" w14:paraId="5B29F1AA" w14:textId="77777777" w:rsidTr="00991EFB">
        <w:trPr>
          <w:trHeight w:val="711"/>
        </w:trPr>
        <w:tc>
          <w:tcPr>
            <w:tcW w:w="565" w:type="dxa"/>
            <w:tcBorders>
              <w:top w:val="single" w:sz="4" w:space="0" w:color="auto"/>
              <w:left w:val="single" w:sz="4" w:space="0" w:color="auto"/>
              <w:bottom w:val="single" w:sz="4" w:space="0" w:color="auto"/>
              <w:right w:val="single" w:sz="4" w:space="0" w:color="auto"/>
            </w:tcBorders>
            <w:hideMark/>
          </w:tcPr>
          <w:p w14:paraId="603CFFB8" w14:textId="77777777" w:rsidR="003F4C1F" w:rsidRDefault="003F4C1F" w:rsidP="00085C28">
            <w:pPr>
              <w:pStyle w:val="a4"/>
              <w:snapToGrid w:val="0"/>
              <w:spacing w:after="0"/>
              <w:ind w:left="0"/>
              <w:rPr>
                <w:rFonts w:cs="Times New Roman"/>
                <w:sz w:val="28"/>
                <w:szCs w:val="28"/>
              </w:rPr>
            </w:pPr>
            <w:r>
              <w:rPr>
                <w:rFonts w:cs="Times New Roman"/>
                <w:sz w:val="28"/>
                <w:szCs w:val="28"/>
              </w:rPr>
              <w:t>7.</w:t>
            </w:r>
          </w:p>
        </w:tc>
        <w:tc>
          <w:tcPr>
            <w:tcW w:w="4950" w:type="dxa"/>
            <w:tcBorders>
              <w:top w:val="single" w:sz="4" w:space="0" w:color="auto"/>
              <w:left w:val="single" w:sz="4" w:space="0" w:color="auto"/>
              <w:bottom w:val="single" w:sz="4" w:space="0" w:color="auto"/>
              <w:right w:val="single" w:sz="4" w:space="0" w:color="auto"/>
            </w:tcBorders>
            <w:hideMark/>
          </w:tcPr>
          <w:p w14:paraId="1F2B2258" w14:textId="77777777" w:rsidR="003F4C1F" w:rsidRDefault="003F4C1F" w:rsidP="00085C28">
            <w:pPr>
              <w:pStyle w:val="a4"/>
              <w:snapToGrid w:val="0"/>
              <w:spacing w:after="0"/>
              <w:ind w:left="0"/>
              <w:rPr>
                <w:rFonts w:cs="Times New Roman"/>
                <w:sz w:val="28"/>
                <w:szCs w:val="28"/>
              </w:rPr>
            </w:pPr>
            <w:r>
              <w:rPr>
                <w:rFonts w:cs="Times New Roman"/>
                <w:sz w:val="28"/>
                <w:szCs w:val="28"/>
              </w:rPr>
              <w:t xml:space="preserve"> Аппликация объёмная, изготовление цветов из гофрированной бумаги.</w:t>
            </w:r>
            <w:r w:rsidR="00530CDD">
              <w:rPr>
                <w:rFonts w:cs="Times New Roman"/>
                <w:sz w:val="28"/>
                <w:szCs w:val="28"/>
              </w:rPr>
              <w:t xml:space="preserve"> Флористика.</w:t>
            </w:r>
          </w:p>
        </w:tc>
        <w:tc>
          <w:tcPr>
            <w:tcW w:w="709" w:type="dxa"/>
            <w:tcBorders>
              <w:top w:val="single" w:sz="4" w:space="0" w:color="auto"/>
              <w:left w:val="single" w:sz="4" w:space="0" w:color="auto"/>
              <w:bottom w:val="single" w:sz="4" w:space="0" w:color="auto"/>
              <w:right w:val="single" w:sz="4" w:space="0" w:color="auto"/>
            </w:tcBorders>
            <w:hideMark/>
          </w:tcPr>
          <w:p w14:paraId="54D13E0B" w14:textId="77777777" w:rsidR="003F4C1F" w:rsidRDefault="00317C9D" w:rsidP="00085C28">
            <w:pPr>
              <w:pStyle w:val="a4"/>
              <w:snapToGrid w:val="0"/>
              <w:spacing w:after="0"/>
              <w:ind w:left="0"/>
              <w:jc w:val="center"/>
              <w:rPr>
                <w:rFonts w:cs="Times New Roman"/>
                <w:sz w:val="28"/>
                <w:szCs w:val="28"/>
              </w:rPr>
            </w:pPr>
            <w:r>
              <w:rPr>
                <w:rFonts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14:paraId="7A460F0C" w14:textId="77777777" w:rsidR="003F4C1F" w:rsidRDefault="00530CDD" w:rsidP="00085C28">
            <w:pPr>
              <w:pStyle w:val="a4"/>
              <w:snapToGrid w:val="0"/>
              <w:spacing w:after="0"/>
              <w:ind w:left="0"/>
              <w:jc w:val="center"/>
              <w:rPr>
                <w:rFonts w:cs="Times New Roman"/>
                <w:sz w:val="28"/>
                <w:szCs w:val="28"/>
              </w:rPr>
            </w:pPr>
            <w:r>
              <w:rPr>
                <w:rFonts w:cs="Times New Roman"/>
                <w:sz w:val="28"/>
                <w:szCs w:val="28"/>
              </w:rPr>
              <w:t>1</w:t>
            </w:r>
            <w:r w:rsidR="00317C9D">
              <w:rPr>
                <w:rFonts w:cs="Times New Roman"/>
                <w:sz w:val="28"/>
                <w:szCs w:val="28"/>
              </w:rPr>
              <w:t>0</w:t>
            </w:r>
          </w:p>
        </w:tc>
        <w:tc>
          <w:tcPr>
            <w:tcW w:w="723" w:type="dxa"/>
            <w:tcBorders>
              <w:top w:val="single" w:sz="4" w:space="0" w:color="auto"/>
              <w:left w:val="single" w:sz="4" w:space="0" w:color="auto"/>
              <w:bottom w:val="single" w:sz="4" w:space="0" w:color="auto"/>
              <w:right w:val="single" w:sz="4" w:space="0" w:color="auto"/>
            </w:tcBorders>
            <w:hideMark/>
          </w:tcPr>
          <w:p w14:paraId="6CBC4481" w14:textId="77777777" w:rsidR="003F4C1F" w:rsidRDefault="00530CDD" w:rsidP="00085C28">
            <w:pPr>
              <w:pStyle w:val="a4"/>
              <w:snapToGrid w:val="0"/>
              <w:spacing w:after="0"/>
              <w:ind w:left="0"/>
              <w:jc w:val="center"/>
              <w:rPr>
                <w:rFonts w:cs="Times New Roman"/>
                <w:sz w:val="28"/>
                <w:szCs w:val="28"/>
              </w:rPr>
            </w:pPr>
            <w:r>
              <w:rPr>
                <w:rFonts w:cs="Times New Roman"/>
                <w:sz w:val="28"/>
                <w:szCs w:val="28"/>
              </w:rPr>
              <w:t>1</w:t>
            </w:r>
            <w:r w:rsidR="00317C9D">
              <w:rPr>
                <w:rFonts w:cs="Times New Roman"/>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14:paraId="0D9D0087" w14:textId="77777777" w:rsidR="003F4C1F" w:rsidRDefault="00991EFB" w:rsidP="00991EFB">
            <w:pPr>
              <w:pStyle w:val="a4"/>
              <w:snapToGrid w:val="0"/>
              <w:spacing w:after="0"/>
              <w:ind w:left="0"/>
              <w:rPr>
                <w:rFonts w:cs="Times New Roman"/>
                <w:sz w:val="28"/>
                <w:szCs w:val="28"/>
              </w:rPr>
            </w:pPr>
            <w:r>
              <w:rPr>
                <w:rFonts w:cs="Times New Roman"/>
                <w:sz w:val="28"/>
                <w:szCs w:val="28"/>
              </w:rPr>
              <w:t xml:space="preserve">Выполнение    </w:t>
            </w:r>
            <w:r w:rsidR="003F4C1F">
              <w:rPr>
                <w:rFonts w:cs="Times New Roman"/>
                <w:sz w:val="28"/>
                <w:szCs w:val="28"/>
              </w:rPr>
              <w:t>творческого задания</w:t>
            </w:r>
          </w:p>
        </w:tc>
      </w:tr>
      <w:tr w:rsidR="003F4C1F" w14:paraId="738AF47B" w14:textId="77777777" w:rsidTr="00991EFB">
        <w:trPr>
          <w:trHeight w:val="886"/>
        </w:trPr>
        <w:tc>
          <w:tcPr>
            <w:tcW w:w="565" w:type="dxa"/>
            <w:tcBorders>
              <w:top w:val="single" w:sz="4" w:space="0" w:color="auto"/>
              <w:left w:val="single" w:sz="4" w:space="0" w:color="auto"/>
              <w:bottom w:val="single" w:sz="4" w:space="0" w:color="auto"/>
              <w:right w:val="single" w:sz="4" w:space="0" w:color="auto"/>
            </w:tcBorders>
          </w:tcPr>
          <w:p w14:paraId="7328F08E" w14:textId="77777777" w:rsidR="003F4C1F" w:rsidRDefault="003F4C1F" w:rsidP="00085C28">
            <w:pPr>
              <w:pStyle w:val="a4"/>
              <w:snapToGrid w:val="0"/>
              <w:spacing w:after="0"/>
              <w:ind w:left="0"/>
              <w:rPr>
                <w:rFonts w:cs="Times New Roman"/>
                <w:sz w:val="28"/>
                <w:szCs w:val="28"/>
              </w:rPr>
            </w:pPr>
            <w:r>
              <w:rPr>
                <w:rFonts w:cs="Times New Roman"/>
                <w:sz w:val="28"/>
                <w:szCs w:val="28"/>
              </w:rPr>
              <w:t>8.</w:t>
            </w:r>
          </w:p>
        </w:tc>
        <w:tc>
          <w:tcPr>
            <w:tcW w:w="4950" w:type="dxa"/>
            <w:tcBorders>
              <w:top w:val="single" w:sz="4" w:space="0" w:color="auto"/>
              <w:left w:val="single" w:sz="4" w:space="0" w:color="auto"/>
              <w:bottom w:val="single" w:sz="4" w:space="0" w:color="auto"/>
              <w:right w:val="single" w:sz="4" w:space="0" w:color="auto"/>
            </w:tcBorders>
            <w:hideMark/>
          </w:tcPr>
          <w:p w14:paraId="04A163B6" w14:textId="77777777" w:rsidR="003F4C1F" w:rsidRDefault="00530CDD" w:rsidP="00085C28">
            <w:pPr>
              <w:pStyle w:val="a4"/>
              <w:snapToGrid w:val="0"/>
              <w:spacing w:after="0"/>
              <w:ind w:left="0"/>
              <w:rPr>
                <w:rFonts w:cs="Times New Roman"/>
                <w:sz w:val="28"/>
                <w:szCs w:val="28"/>
              </w:rPr>
            </w:pPr>
            <w:r>
              <w:rPr>
                <w:rFonts w:cs="Times New Roman"/>
                <w:sz w:val="28"/>
                <w:szCs w:val="28"/>
              </w:rPr>
              <w:t>«Кинусайга».  Печворк  без иглы. Техника выполнения.</w:t>
            </w:r>
          </w:p>
        </w:tc>
        <w:tc>
          <w:tcPr>
            <w:tcW w:w="709" w:type="dxa"/>
            <w:tcBorders>
              <w:top w:val="single" w:sz="4" w:space="0" w:color="auto"/>
              <w:left w:val="single" w:sz="4" w:space="0" w:color="auto"/>
              <w:bottom w:val="single" w:sz="4" w:space="0" w:color="auto"/>
              <w:right w:val="single" w:sz="4" w:space="0" w:color="auto"/>
            </w:tcBorders>
            <w:hideMark/>
          </w:tcPr>
          <w:p w14:paraId="3E7AF4CA" w14:textId="77777777" w:rsidR="003F4C1F" w:rsidRDefault="00530CDD" w:rsidP="00085C28">
            <w:pPr>
              <w:pStyle w:val="a4"/>
              <w:snapToGrid w:val="0"/>
              <w:spacing w:after="0"/>
              <w:ind w:left="0"/>
              <w:jc w:val="center"/>
              <w:rPr>
                <w:rFonts w:cs="Times New Roman"/>
                <w:sz w:val="28"/>
                <w:szCs w:val="28"/>
              </w:rPr>
            </w:pPr>
            <w:r>
              <w:rPr>
                <w:rFonts w:cs="Times New Roman"/>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14:paraId="0E0DC1A7" w14:textId="77777777" w:rsidR="003F4C1F" w:rsidRDefault="00530CDD" w:rsidP="00085C28">
            <w:pPr>
              <w:pStyle w:val="a4"/>
              <w:snapToGrid w:val="0"/>
              <w:spacing w:after="0"/>
              <w:ind w:left="0"/>
              <w:jc w:val="center"/>
              <w:rPr>
                <w:rFonts w:cs="Times New Roman"/>
                <w:sz w:val="28"/>
                <w:szCs w:val="28"/>
              </w:rPr>
            </w:pPr>
            <w:r>
              <w:rPr>
                <w:rFonts w:cs="Times New Roman"/>
                <w:sz w:val="28"/>
                <w:szCs w:val="28"/>
              </w:rPr>
              <w:t>1</w:t>
            </w:r>
            <w:r w:rsidR="003E4F01">
              <w:rPr>
                <w:rFonts w:cs="Times New Roman"/>
                <w:sz w:val="28"/>
                <w:szCs w:val="28"/>
              </w:rPr>
              <w:t>2</w:t>
            </w:r>
          </w:p>
        </w:tc>
        <w:tc>
          <w:tcPr>
            <w:tcW w:w="723" w:type="dxa"/>
            <w:tcBorders>
              <w:top w:val="single" w:sz="4" w:space="0" w:color="auto"/>
              <w:left w:val="single" w:sz="4" w:space="0" w:color="auto"/>
              <w:bottom w:val="single" w:sz="4" w:space="0" w:color="auto"/>
              <w:right w:val="single" w:sz="4" w:space="0" w:color="auto"/>
            </w:tcBorders>
            <w:hideMark/>
          </w:tcPr>
          <w:p w14:paraId="40CAD618" w14:textId="77777777" w:rsidR="003F4C1F" w:rsidRDefault="00317C9D" w:rsidP="00085C28">
            <w:pPr>
              <w:pStyle w:val="a4"/>
              <w:snapToGrid w:val="0"/>
              <w:spacing w:after="0"/>
              <w:ind w:left="0"/>
              <w:jc w:val="center"/>
              <w:rPr>
                <w:rFonts w:cs="Times New Roman"/>
                <w:sz w:val="28"/>
                <w:szCs w:val="28"/>
              </w:rPr>
            </w:pPr>
            <w:r>
              <w:rPr>
                <w:rFonts w:cs="Times New Roman"/>
                <w:sz w:val="28"/>
                <w:szCs w:val="28"/>
              </w:rPr>
              <w:t>1</w:t>
            </w:r>
            <w:r w:rsidR="003E4F01">
              <w:rPr>
                <w:rFonts w:cs="Times New Roman"/>
                <w:sz w:val="28"/>
                <w:szCs w:val="28"/>
              </w:rPr>
              <w:t>6</w:t>
            </w:r>
          </w:p>
        </w:tc>
        <w:tc>
          <w:tcPr>
            <w:tcW w:w="2410" w:type="dxa"/>
            <w:tcBorders>
              <w:top w:val="single" w:sz="4" w:space="0" w:color="auto"/>
              <w:left w:val="single" w:sz="4" w:space="0" w:color="auto"/>
              <w:bottom w:val="single" w:sz="4" w:space="0" w:color="auto"/>
              <w:right w:val="single" w:sz="4" w:space="0" w:color="auto"/>
            </w:tcBorders>
            <w:hideMark/>
          </w:tcPr>
          <w:p w14:paraId="408439ED" w14:textId="77777777" w:rsidR="00991EFB" w:rsidRDefault="00BC1B42" w:rsidP="00991EFB">
            <w:pPr>
              <w:pStyle w:val="a4"/>
              <w:snapToGrid w:val="0"/>
              <w:spacing w:after="0"/>
              <w:ind w:left="0"/>
              <w:rPr>
                <w:rFonts w:cs="Times New Roman"/>
                <w:sz w:val="28"/>
                <w:szCs w:val="28"/>
              </w:rPr>
            </w:pPr>
            <w:r>
              <w:rPr>
                <w:rFonts w:cs="Times New Roman"/>
                <w:sz w:val="28"/>
                <w:szCs w:val="28"/>
              </w:rPr>
              <w:t>Опрос,</w:t>
            </w:r>
          </w:p>
          <w:p w14:paraId="2BAEFF75" w14:textId="77777777" w:rsidR="003F4C1F" w:rsidRDefault="00BC1B42" w:rsidP="00991EFB">
            <w:pPr>
              <w:pStyle w:val="a4"/>
              <w:snapToGrid w:val="0"/>
              <w:spacing w:after="0"/>
              <w:ind w:left="0"/>
              <w:rPr>
                <w:rFonts w:cs="Times New Roman"/>
                <w:sz w:val="28"/>
                <w:szCs w:val="28"/>
              </w:rPr>
            </w:pPr>
            <w:r>
              <w:rPr>
                <w:rFonts w:cs="Times New Roman"/>
                <w:sz w:val="28"/>
                <w:szCs w:val="28"/>
              </w:rPr>
              <w:t>самостоятельная работа.</w:t>
            </w:r>
          </w:p>
        </w:tc>
      </w:tr>
      <w:tr w:rsidR="003F4C1F" w:rsidRPr="00820D2C" w14:paraId="4E9D0CD5" w14:textId="77777777" w:rsidTr="00991EFB">
        <w:trPr>
          <w:trHeight w:val="734"/>
        </w:trPr>
        <w:tc>
          <w:tcPr>
            <w:tcW w:w="565" w:type="dxa"/>
            <w:tcBorders>
              <w:top w:val="single" w:sz="4" w:space="0" w:color="auto"/>
              <w:left w:val="single" w:sz="4" w:space="0" w:color="auto"/>
              <w:bottom w:val="single" w:sz="4" w:space="0" w:color="auto"/>
              <w:right w:val="single" w:sz="4" w:space="0" w:color="auto"/>
            </w:tcBorders>
            <w:hideMark/>
          </w:tcPr>
          <w:p w14:paraId="34D20FBD" w14:textId="77777777" w:rsidR="003F4C1F" w:rsidRPr="00820D2C" w:rsidRDefault="003F4C1F" w:rsidP="00085C28">
            <w:pPr>
              <w:pStyle w:val="a4"/>
              <w:snapToGrid w:val="0"/>
              <w:spacing w:after="0"/>
              <w:ind w:left="0"/>
              <w:rPr>
                <w:rFonts w:cs="Times New Roman"/>
                <w:sz w:val="28"/>
                <w:szCs w:val="28"/>
              </w:rPr>
            </w:pPr>
            <w:r w:rsidRPr="00820D2C">
              <w:rPr>
                <w:rFonts w:cs="Times New Roman"/>
                <w:sz w:val="28"/>
                <w:szCs w:val="28"/>
              </w:rPr>
              <w:t>9.</w:t>
            </w:r>
          </w:p>
        </w:tc>
        <w:tc>
          <w:tcPr>
            <w:tcW w:w="4950" w:type="dxa"/>
            <w:tcBorders>
              <w:top w:val="single" w:sz="4" w:space="0" w:color="auto"/>
              <w:left w:val="single" w:sz="4" w:space="0" w:color="auto"/>
              <w:bottom w:val="single" w:sz="4" w:space="0" w:color="auto"/>
              <w:right w:val="single" w:sz="4" w:space="0" w:color="auto"/>
            </w:tcBorders>
            <w:hideMark/>
          </w:tcPr>
          <w:p w14:paraId="79B2A5A4" w14:textId="77777777" w:rsidR="003F4C1F" w:rsidRPr="00820D2C" w:rsidRDefault="00530CDD" w:rsidP="00085C28">
            <w:pPr>
              <w:pStyle w:val="a4"/>
              <w:snapToGrid w:val="0"/>
              <w:spacing w:after="0"/>
              <w:ind w:left="0"/>
              <w:rPr>
                <w:rFonts w:cs="Times New Roman"/>
                <w:sz w:val="28"/>
                <w:szCs w:val="28"/>
              </w:rPr>
            </w:pPr>
            <w:r w:rsidRPr="00820D2C">
              <w:rPr>
                <w:rFonts w:cs="Times New Roman"/>
                <w:sz w:val="28"/>
                <w:szCs w:val="28"/>
              </w:rPr>
              <w:t>«Айрис-</w:t>
            </w:r>
            <w:proofErr w:type="spellStart"/>
            <w:r w:rsidRPr="00820D2C">
              <w:rPr>
                <w:rFonts w:cs="Times New Roman"/>
                <w:sz w:val="28"/>
                <w:szCs w:val="28"/>
              </w:rPr>
              <w:t>фолдинг</w:t>
            </w:r>
            <w:proofErr w:type="spellEnd"/>
            <w:r w:rsidRPr="00820D2C">
              <w:rPr>
                <w:rFonts w:cs="Times New Roman"/>
                <w:sz w:val="28"/>
                <w:szCs w:val="28"/>
              </w:rPr>
              <w:t>»</w:t>
            </w:r>
            <w:r w:rsidR="00BC1B42" w:rsidRPr="00820D2C">
              <w:rPr>
                <w:rFonts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14:paraId="55897891" w14:textId="77777777" w:rsidR="003F4C1F" w:rsidRPr="00820D2C" w:rsidRDefault="00530CDD" w:rsidP="00085C28">
            <w:pPr>
              <w:pStyle w:val="a4"/>
              <w:snapToGrid w:val="0"/>
              <w:spacing w:after="0"/>
              <w:ind w:left="0"/>
              <w:jc w:val="center"/>
              <w:rPr>
                <w:rFonts w:cs="Times New Roman"/>
                <w:sz w:val="28"/>
                <w:szCs w:val="28"/>
              </w:rPr>
            </w:pPr>
            <w:r w:rsidRPr="00820D2C">
              <w:rPr>
                <w:rFonts w:cs="Times New Roman"/>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14:paraId="15E33369" w14:textId="77777777" w:rsidR="003F4C1F" w:rsidRPr="00820D2C" w:rsidRDefault="00530CDD" w:rsidP="00085C28">
            <w:pPr>
              <w:pStyle w:val="a4"/>
              <w:snapToGrid w:val="0"/>
              <w:spacing w:after="0"/>
              <w:ind w:left="0"/>
              <w:jc w:val="center"/>
              <w:rPr>
                <w:rFonts w:cs="Times New Roman"/>
                <w:sz w:val="28"/>
                <w:szCs w:val="28"/>
              </w:rPr>
            </w:pPr>
            <w:r w:rsidRPr="00820D2C">
              <w:rPr>
                <w:rFonts w:cs="Times New Roman"/>
                <w:sz w:val="28"/>
                <w:szCs w:val="28"/>
              </w:rPr>
              <w:t>12</w:t>
            </w:r>
          </w:p>
        </w:tc>
        <w:tc>
          <w:tcPr>
            <w:tcW w:w="723" w:type="dxa"/>
            <w:tcBorders>
              <w:top w:val="single" w:sz="4" w:space="0" w:color="auto"/>
              <w:left w:val="single" w:sz="4" w:space="0" w:color="auto"/>
              <w:bottom w:val="single" w:sz="4" w:space="0" w:color="auto"/>
              <w:right w:val="single" w:sz="4" w:space="0" w:color="auto"/>
            </w:tcBorders>
            <w:hideMark/>
          </w:tcPr>
          <w:p w14:paraId="483809BA" w14:textId="77777777" w:rsidR="003F4C1F" w:rsidRPr="00820D2C" w:rsidRDefault="00530CDD" w:rsidP="00085C28">
            <w:pPr>
              <w:pStyle w:val="a4"/>
              <w:snapToGrid w:val="0"/>
              <w:spacing w:after="0"/>
              <w:ind w:left="0"/>
              <w:jc w:val="center"/>
              <w:rPr>
                <w:rFonts w:cs="Times New Roman"/>
                <w:sz w:val="28"/>
                <w:szCs w:val="28"/>
              </w:rPr>
            </w:pPr>
            <w:r w:rsidRPr="00820D2C">
              <w:rPr>
                <w:rFonts w:cs="Times New Roman"/>
                <w:sz w:val="28"/>
                <w:szCs w:val="28"/>
              </w:rPr>
              <w:t>16</w:t>
            </w:r>
          </w:p>
        </w:tc>
        <w:tc>
          <w:tcPr>
            <w:tcW w:w="2410" w:type="dxa"/>
            <w:tcBorders>
              <w:top w:val="single" w:sz="4" w:space="0" w:color="auto"/>
              <w:left w:val="single" w:sz="4" w:space="0" w:color="auto"/>
              <w:bottom w:val="single" w:sz="4" w:space="0" w:color="auto"/>
              <w:right w:val="single" w:sz="4" w:space="0" w:color="auto"/>
            </w:tcBorders>
            <w:hideMark/>
          </w:tcPr>
          <w:p w14:paraId="28DA0275" w14:textId="77777777" w:rsidR="003F4C1F" w:rsidRPr="00820D2C" w:rsidRDefault="00BC1B42" w:rsidP="00991EFB">
            <w:pPr>
              <w:pStyle w:val="a4"/>
              <w:snapToGrid w:val="0"/>
              <w:spacing w:after="0"/>
              <w:ind w:left="0"/>
              <w:rPr>
                <w:rFonts w:cs="Times New Roman"/>
                <w:sz w:val="28"/>
                <w:szCs w:val="28"/>
              </w:rPr>
            </w:pPr>
            <w:r w:rsidRPr="00820D2C">
              <w:rPr>
                <w:rFonts w:cs="Times New Roman"/>
                <w:sz w:val="28"/>
                <w:szCs w:val="28"/>
              </w:rPr>
              <w:t>Опрос</w:t>
            </w:r>
            <w:r w:rsidR="00991EFB">
              <w:rPr>
                <w:rFonts w:cs="Times New Roman"/>
                <w:sz w:val="28"/>
                <w:szCs w:val="28"/>
              </w:rPr>
              <w:t xml:space="preserve">, </w:t>
            </w:r>
            <w:r w:rsidRPr="00820D2C">
              <w:rPr>
                <w:rFonts w:cs="Times New Roman"/>
                <w:sz w:val="28"/>
                <w:szCs w:val="28"/>
              </w:rPr>
              <w:t>самостоятельная работа.</w:t>
            </w:r>
          </w:p>
        </w:tc>
      </w:tr>
      <w:tr w:rsidR="003F4C1F" w14:paraId="44B45836" w14:textId="77777777" w:rsidTr="00991EFB">
        <w:trPr>
          <w:trHeight w:val="348"/>
        </w:trPr>
        <w:tc>
          <w:tcPr>
            <w:tcW w:w="565" w:type="dxa"/>
            <w:tcBorders>
              <w:top w:val="single" w:sz="4" w:space="0" w:color="auto"/>
              <w:left w:val="single" w:sz="4" w:space="0" w:color="auto"/>
              <w:bottom w:val="single" w:sz="4" w:space="0" w:color="auto"/>
              <w:right w:val="single" w:sz="4" w:space="0" w:color="auto"/>
            </w:tcBorders>
            <w:hideMark/>
          </w:tcPr>
          <w:p w14:paraId="7A022868" w14:textId="77777777" w:rsidR="003F4C1F" w:rsidRDefault="00991EFB" w:rsidP="00085C28">
            <w:pPr>
              <w:pStyle w:val="a4"/>
              <w:snapToGrid w:val="0"/>
              <w:spacing w:after="0"/>
              <w:ind w:left="0"/>
              <w:rPr>
                <w:rFonts w:cs="Times New Roman"/>
                <w:sz w:val="28"/>
                <w:szCs w:val="28"/>
              </w:rPr>
            </w:pPr>
            <w:r>
              <w:rPr>
                <w:rFonts w:cs="Times New Roman"/>
                <w:sz w:val="28"/>
                <w:szCs w:val="28"/>
              </w:rPr>
              <w:t>10</w:t>
            </w:r>
          </w:p>
        </w:tc>
        <w:tc>
          <w:tcPr>
            <w:tcW w:w="4950" w:type="dxa"/>
            <w:tcBorders>
              <w:top w:val="single" w:sz="4" w:space="0" w:color="auto"/>
              <w:left w:val="single" w:sz="4" w:space="0" w:color="auto"/>
              <w:bottom w:val="single" w:sz="4" w:space="0" w:color="auto"/>
              <w:right w:val="single" w:sz="4" w:space="0" w:color="auto"/>
            </w:tcBorders>
            <w:hideMark/>
          </w:tcPr>
          <w:p w14:paraId="3FD5269A" w14:textId="77777777" w:rsidR="003F4C1F" w:rsidRDefault="003F4C1F" w:rsidP="00085C28">
            <w:pPr>
              <w:pStyle w:val="a4"/>
              <w:snapToGrid w:val="0"/>
              <w:spacing w:after="0"/>
              <w:ind w:left="0"/>
              <w:rPr>
                <w:rFonts w:cs="Times New Roman"/>
                <w:sz w:val="28"/>
                <w:szCs w:val="28"/>
              </w:rPr>
            </w:pPr>
            <w:r>
              <w:rPr>
                <w:rFonts w:cs="Times New Roman"/>
                <w:sz w:val="28"/>
                <w:szCs w:val="28"/>
              </w:rPr>
              <w:t>Итоговое занятие.</w:t>
            </w:r>
          </w:p>
        </w:tc>
        <w:tc>
          <w:tcPr>
            <w:tcW w:w="709" w:type="dxa"/>
            <w:tcBorders>
              <w:top w:val="single" w:sz="4" w:space="0" w:color="auto"/>
              <w:left w:val="single" w:sz="4" w:space="0" w:color="auto"/>
              <w:bottom w:val="single" w:sz="4" w:space="0" w:color="auto"/>
              <w:right w:val="single" w:sz="4" w:space="0" w:color="auto"/>
            </w:tcBorders>
            <w:hideMark/>
          </w:tcPr>
          <w:p w14:paraId="6F36AF7E" w14:textId="77777777" w:rsidR="003F4C1F" w:rsidRDefault="003F4C1F" w:rsidP="00085C28">
            <w:pPr>
              <w:pStyle w:val="a4"/>
              <w:snapToGrid w:val="0"/>
              <w:spacing w:after="0"/>
              <w:ind w:left="0"/>
              <w:jc w:val="center"/>
              <w:rPr>
                <w:rFonts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14:paraId="1FF774E7" w14:textId="77777777" w:rsidR="003F4C1F" w:rsidRDefault="003F4C1F" w:rsidP="00085C28">
            <w:pPr>
              <w:pStyle w:val="a4"/>
              <w:snapToGrid w:val="0"/>
              <w:spacing w:after="0"/>
              <w:ind w:left="0"/>
              <w:jc w:val="center"/>
              <w:rPr>
                <w:rFonts w:cs="Times New Roman"/>
                <w:sz w:val="28"/>
                <w:szCs w:val="28"/>
              </w:rPr>
            </w:pPr>
          </w:p>
        </w:tc>
        <w:tc>
          <w:tcPr>
            <w:tcW w:w="723" w:type="dxa"/>
            <w:tcBorders>
              <w:top w:val="single" w:sz="4" w:space="0" w:color="auto"/>
              <w:left w:val="single" w:sz="4" w:space="0" w:color="auto"/>
              <w:bottom w:val="single" w:sz="4" w:space="0" w:color="auto"/>
              <w:right w:val="single" w:sz="4" w:space="0" w:color="auto"/>
            </w:tcBorders>
            <w:hideMark/>
          </w:tcPr>
          <w:p w14:paraId="734C8CC5" w14:textId="77777777" w:rsidR="003F4C1F" w:rsidRDefault="003F4C1F" w:rsidP="00085C28">
            <w:pPr>
              <w:pStyle w:val="a4"/>
              <w:snapToGrid w:val="0"/>
              <w:spacing w:after="0"/>
              <w:ind w:left="0"/>
              <w:jc w:val="center"/>
              <w:rPr>
                <w:rFonts w:cs="Times New Roman"/>
                <w:sz w:val="28"/>
                <w:szCs w:val="28"/>
              </w:rPr>
            </w:pPr>
            <w:r>
              <w:rPr>
                <w:rFonts w:cs="Times New Roman"/>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14:paraId="5AC14D03" w14:textId="77777777" w:rsidR="003F4C1F" w:rsidRDefault="003F4C1F" w:rsidP="00991EFB">
            <w:pPr>
              <w:pStyle w:val="a4"/>
              <w:snapToGrid w:val="0"/>
              <w:spacing w:after="0"/>
              <w:ind w:left="0"/>
              <w:rPr>
                <w:rFonts w:cs="Times New Roman"/>
                <w:sz w:val="28"/>
                <w:szCs w:val="28"/>
              </w:rPr>
            </w:pPr>
            <w:r>
              <w:rPr>
                <w:rFonts w:cs="Times New Roman"/>
                <w:sz w:val="28"/>
                <w:szCs w:val="28"/>
              </w:rPr>
              <w:t xml:space="preserve">Выставка </w:t>
            </w:r>
          </w:p>
        </w:tc>
      </w:tr>
      <w:tr w:rsidR="003F4C1F" w14:paraId="2C85970F" w14:textId="77777777" w:rsidTr="00991EFB">
        <w:trPr>
          <w:trHeight w:val="565"/>
        </w:trPr>
        <w:tc>
          <w:tcPr>
            <w:tcW w:w="565" w:type="dxa"/>
            <w:tcBorders>
              <w:top w:val="single" w:sz="4" w:space="0" w:color="auto"/>
              <w:left w:val="single" w:sz="4" w:space="0" w:color="auto"/>
              <w:bottom w:val="single" w:sz="4" w:space="0" w:color="auto"/>
              <w:right w:val="single" w:sz="4" w:space="0" w:color="auto"/>
            </w:tcBorders>
            <w:hideMark/>
          </w:tcPr>
          <w:p w14:paraId="55A8ED94" w14:textId="77777777" w:rsidR="003F4C1F" w:rsidRDefault="003F4C1F" w:rsidP="00085C28">
            <w:pPr>
              <w:pStyle w:val="a4"/>
              <w:snapToGrid w:val="0"/>
              <w:spacing w:after="0"/>
              <w:ind w:left="0"/>
              <w:rPr>
                <w:rFonts w:cs="Times New Roman"/>
                <w:sz w:val="28"/>
                <w:szCs w:val="28"/>
              </w:rPr>
            </w:pPr>
          </w:p>
        </w:tc>
        <w:tc>
          <w:tcPr>
            <w:tcW w:w="4950" w:type="dxa"/>
            <w:tcBorders>
              <w:top w:val="single" w:sz="4" w:space="0" w:color="000000"/>
              <w:left w:val="single" w:sz="4" w:space="0" w:color="000000"/>
              <w:bottom w:val="single" w:sz="4" w:space="0" w:color="000000"/>
              <w:right w:val="nil"/>
            </w:tcBorders>
            <w:hideMark/>
          </w:tcPr>
          <w:p w14:paraId="4CAF1810" w14:textId="77777777" w:rsidR="003F4C1F" w:rsidRDefault="003F4C1F" w:rsidP="00085C28">
            <w:pPr>
              <w:pStyle w:val="a4"/>
              <w:snapToGrid w:val="0"/>
              <w:spacing w:after="0"/>
              <w:ind w:left="0"/>
              <w:jc w:val="right"/>
              <w:rPr>
                <w:rFonts w:cs="Times New Roman"/>
                <w:b/>
                <w:sz w:val="28"/>
                <w:szCs w:val="28"/>
              </w:rPr>
            </w:pPr>
            <w:r>
              <w:rPr>
                <w:rFonts w:cs="Times New Roman"/>
                <w:b/>
                <w:sz w:val="28"/>
                <w:szCs w:val="28"/>
              </w:rPr>
              <w:t>Всего:</w:t>
            </w:r>
          </w:p>
        </w:tc>
        <w:tc>
          <w:tcPr>
            <w:tcW w:w="709" w:type="dxa"/>
            <w:tcBorders>
              <w:top w:val="single" w:sz="4" w:space="0" w:color="000000"/>
              <w:left w:val="single" w:sz="4" w:space="0" w:color="000000"/>
              <w:bottom w:val="single" w:sz="4" w:space="0" w:color="000000"/>
              <w:right w:val="single" w:sz="4" w:space="0" w:color="auto"/>
            </w:tcBorders>
            <w:hideMark/>
          </w:tcPr>
          <w:p w14:paraId="743AFAB9" w14:textId="77777777" w:rsidR="003F4C1F" w:rsidRDefault="00317C9D" w:rsidP="00085C28">
            <w:pPr>
              <w:pStyle w:val="a4"/>
              <w:snapToGrid w:val="0"/>
              <w:spacing w:after="0"/>
              <w:ind w:left="0" w:hanging="249"/>
              <w:jc w:val="center"/>
              <w:rPr>
                <w:rFonts w:cs="Times New Roman"/>
                <w:b/>
                <w:sz w:val="28"/>
                <w:szCs w:val="28"/>
              </w:rPr>
            </w:pPr>
            <w:r>
              <w:rPr>
                <w:rFonts w:cs="Times New Roman"/>
                <w:b/>
                <w:sz w:val="28"/>
                <w:szCs w:val="28"/>
              </w:rPr>
              <w:t>36</w:t>
            </w:r>
          </w:p>
        </w:tc>
        <w:tc>
          <w:tcPr>
            <w:tcW w:w="708" w:type="dxa"/>
            <w:tcBorders>
              <w:top w:val="single" w:sz="4" w:space="0" w:color="000000"/>
              <w:left w:val="single" w:sz="4" w:space="0" w:color="auto"/>
              <w:bottom w:val="single" w:sz="4" w:space="0" w:color="000000"/>
              <w:right w:val="nil"/>
            </w:tcBorders>
            <w:hideMark/>
          </w:tcPr>
          <w:p w14:paraId="15B16E0A" w14:textId="77777777" w:rsidR="003F4C1F" w:rsidRDefault="004532F1" w:rsidP="00085C28">
            <w:pPr>
              <w:pStyle w:val="a4"/>
              <w:snapToGrid w:val="0"/>
              <w:spacing w:after="0"/>
              <w:ind w:left="0"/>
              <w:jc w:val="center"/>
              <w:rPr>
                <w:rFonts w:cs="Times New Roman"/>
                <w:b/>
                <w:sz w:val="28"/>
                <w:szCs w:val="28"/>
              </w:rPr>
            </w:pPr>
            <w:r>
              <w:rPr>
                <w:rFonts w:cs="Times New Roman"/>
                <w:b/>
                <w:sz w:val="28"/>
                <w:szCs w:val="28"/>
              </w:rPr>
              <w:t>108</w:t>
            </w:r>
          </w:p>
        </w:tc>
        <w:tc>
          <w:tcPr>
            <w:tcW w:w="723" w:type="dxa"/>
            <w:tcBorders>
              <w:top w:val="single" w:sz="4" w:space="0" w:color="000000"/>
              <w:left w:val="single" w:sz="4" w:space="0" w:color="000000"/>
              <w:bottom w:val="single" w:sz="4" w:space="0" w:color="000000"/>
              <w:right w:val="nil"/>
            </w:tcBorders>
            <w:hideMark/>
          </w:tcPr>
          <w:p w14:paraId="52D73F96" w14:textId="77777777" w:rsidR="003F4C1F" w:rsidRDefault="003F4C1F" w:rsidP="00085C28">
            <w:pPr>
              <w:pStyle w:val="a4"/>
              <w:snapToGrid w:val="0"/>
              <w:spacing w:after="0"/>
              <w:ind w:left="0"/>
              <w:rPr>
                <w:rFonts w:cs="Times New Roman"/>
                <w:b/>
                <w:sz w:val="28"/>
                <w:szCs w:val="28"/>
              </w:rPr>
            </w:pPr>
            <w:r>
              <w:rPr>
                <w:rFonts w:cs="Times New Roman"/>
                <w:b/>
                <w:sz w:val="28"/>
                <w:szCs w:val="28"/>
              </w:rPr>
              <w:t>144</w:t>
            </w:r>
          </w:p>
        </w:tc>
        <w:tc>
          <w:tcPr>
            <w:tcW w:w="2410" w:type="dxa"/>
            <w:tcBorders>
              <w:top w:val="single" w:sz="4" w:space="0" w:color="000000"/>
              <w:left w:val="single" w:sz="4" w:space="0" w:color="000000"/>
              <w:bottom w:val="single" w:sz="4" w:space="0" w:color="000000"/>
              <w:right w:val="single" w:sz="4" w:space="0" w:color="000000"/>
            </w:tcBorders>
            <w:hideMark/>
          </w:tcPr>
          <w:p w14:paraId="26AF420C" w14:textId="77777777" w:rsidR="003F4C1F" w:rsidRDefault="003F4C1F" w:rsidP="00085C28">
            <w:pPr>
              <w:widowControl/>
              <w:suppressAutoHyphens w:val="0"/>
              <w:rPr>
                <w:rFonts w:eastAsia="Times New Roman" w:cs="Times New Roman"/>
                <w:kern w:val="0"/>
                <w:sz w:val="20"/>
                <w:szCs w:val="20"/>
                <w:lang w:eastAsia="ru-RU" w:bidi="ar-SA"/>
              </w:rPr>
            </w:pPr>
          </w:p>
        </w:tc>
      </w:tr>
    </w:tbl>
    <w:p w14:paraId="1C00E5FB" w14:textId="77777777" w:rsidR="00820D2C" w:rsidRDefault="00820D2C" w:rsidP="00085C28">
      <w:pPr>
        <w:pStyle w:val="Standard"/>
        <w:shd w:val="clear" w:color="auto" w:fill="FFFFFF"/>
        <w:ind w:firstLine="567"/>
        <w:jc w:val="center"/>
        <w:rPr>
          <w:b/>
          <w:color w:val="000000"/>
          <w:sz w:val="28"/>
          <w:szCs w:val="28"/>
        </w:rPr>
      </w:pPr>
    </w:p>
    <w:p w14:paraId="69838541" w14:textId="77777777" w:rsidR="006237A2" w:rsidRDefault="006237A2" w:rsidP="00085C28">
      <w:pPr>
        <w:pStyle w:val="Standard"/>
        <w:shd w:val="clear" w:color="auto" w:fill="FFFFFF"/>
        <w:ind w:firstLine="567"/>
        <w:jc w:val="center"/>
        <w:rPr>
          <w:b/>
          <w:color w:val="000000"/>
          <w:sz w:val="28"/>
          <w:szCs w:val="28"/>
        </w:rPr>
      </w:pPr>
      <w:r>
        <w:rPr>
          <w:b/>
          <w:color w:val="000000"/>
          <w:sz w:val="28"/>
          <w:szCs w:val="28"/>
        </w:rPr>
        <w:t>Содержание программы 2 года  обучения</w:t>
      </w:r>
    </w:p>
    <w:p w14:paraId="759BFBDB" w14:textId="77777777" w:rsidR="006237A2" w:rsidRDefault="006237A2" w:rsidP="00085C28">
      <w:pPr>
        <w:pStyle w:val="Textbody"/>
        <w:ind w:right="180" w:firstLine="540"/>
        <w:jc w:val="center"/>
        <w:rPr>
          <w:b/>
          <w:sz w:val="28"/>
          <w:szCs w:val="28"/>
          <w:u w:val="single"/>
        </w:rPr>
      </w:pPr>
      <w:r>
        <w:rPr>
          <w:b/>
          <w:sz w:val="28"/>
          <w:szCs w:val="28"/>
          <w:u w:val="single"/>
        </w:rPr>
        <w:t>Тема 1. Вводное занятие</w:t>
      </w:r>
      <w:r>
        <w:rPr>
          <w:sz w:val="28"/>
          <w:szCs w:val="28"/>
          <w:u w:val="single"/>
        </w:rPr>
        <w:t xml:space="preserve"> – 2 </w:t>
      </w:r>
      <w:r>
        <w:rPr>
          <w:b/>
          <w:sz w:val="28"/>
          <w:szCs w:val="28"/>
          <w:u w:val="single"/>
        </w:rPr>
        <w:t>часа</w:t>
      </w:r>
    </w:p>
    <w:p w14:paraId="7C19FA50" w14:textId="77777777" w:rsidR="006237A2" w:rsidRDefault="006237A2" w:rsidP="00085C28">
      <w:pPr>
        <w:pStyle w:val="Textbody"/>
        <w:spacing w:after="0"/>
        <w:ind w:firstLine="539"/>
        <w:jc w:val="both"/>
        <w:rPr>
          <w:sz w:val="28"/>
          <w:szCs w:val="28"/>
        </w:rPr>
      </w:pPr>
      <w:r>
        <w:rPr>
          <w:i/>
          <w:color w:val="000000"/>
          <w:sz w:val="28"/>
          <w:szCs w:val="28"/>
        </w:rPr>
        <w:t>Теоретическое занятие</w:t>
      </w:r>
      <w:r>
        <w:rPr>
          <w:color w:val="000000"/>
          <w:sz w:val="28"/>
          <w:szCs w:val="28"/>
        </w:rPr>
        <w:t xml:space="preserve">: </w:t>
      </w:r>
      <w:r>
        <w:rPr>
          <w:sz w:val="28"/>
          <w:szCs w:val="28"/>
        </w:rPr>
        <w:t>Цели и задачи обучения. Знакомство с курсом. Перспектива творческого роста на 2-ом году обучения.</w:t>
      </w:r>
      <w:r>
        <w:rPr>
          <w:color w:val="000000"/>
          <w:sz w:val="28"/>
          <w:szCs w:val="28"/>
        </w:rPr>
        <w:t xml:space="preserve"> Повторение правил поведения на занятиях, в Центре детского творчества. Инструктаж по  технике безопасности</w:t>
      </w:r>
      <w:r>
        <w:rPr>
          <w:sz w:val="28"/>
          <w:szCs w:val="28"/>
        </w:rPr>
        <w:t>.</w:t>
      </w:r>
    </w:p>
    <w:p w14:paraId="0BA4D5B6" w14:textId="77777777" w:rsidR="006237A2" w:rsidRDefault="006237A2" w:rsidP="00085C28">
      <w:pPr>
        <w:pStyle w:val="Textbody"/>
        <w:spacing w:after="0"/>
        <w:ind w:firstLine="539"/>
        <w:jc w:val="center"/>
        <w:rPr>
          <w:sz w:val="28"/>
          <w:szCs w:val="28"/>
        </w:rPr>
      </w:pPr>
      <w:r>
        <w:rPr>
          <w:sz w:val="28"/>
          <w:szCs w:val="28"/>
        </w:rPr>
        <w:t xml:space="preserve">  </w:t>
      </w:r>
      <w:r>
        <w:rPr>
          <w:b/>
          <w:bCs/>
          <w:sz w:val="28"/>
          <w:szCs w:val="28"/>
          <w:u w:val="single"/>
        </w:rPr>
        <w:t>Тема 2.  Виды ручных стежков. Отделочные стежки - 8 часов.</w:t>
      </w:r>
    </w:p>
    <w:p w14:paraId="4DA76A54" w14:textId="77777777" w:rsidR="006237A2" w:rsidRDefault="006237A2" w:rsidP="00085C28">
      <w:pPr>
        <w:pStyle w:val="Textbody"/>
        <w:spacing w:after="0"/>
        <w:ind w:right="181" w:firstLine="539"/>
        <w:jc w:val="both"/>
        <w:rPr>
          <w:sz w:val="28"/>
          <w:szCs w:val="28"/>
        </w:rPr>
      </w:pPr>
      <w:r>
        <w:rPr>
          <w:i/>
          <w:iCs/>
          <w:sz w:val="28"/>
          <w:szCs w:val="28"/>
        </w:rPr>
        <w:t>Теоретическое занятие:</w:t>
      </w:r>
      <w:r>
        <w:rPr>
          <w:sz w:val="28"/>
          <w:szCs w:val="28"/>
        </w:rPr>
        <w:t xml:space="preserve"> Ознакомить с назначением и применением отделочных стежков. Объяснение с элементами показа приёмов работы. Показ </w:t>
      </w:r>
      <w:r>
        <w:rPr>
          <w:sz w:val="28"/>
          <w:szCs w:val="28"/>
        </w:rPr>
        <w:lastRenderedPageBreak/>
        <w:t xml:space="preserve">образцов готовых изделий. Показ слайдов и компьютерных программ. Правила техники безопасности при работе.                                                                          </w:t>
      </w:r>
    </w:p>
    <w:p w14:paraId="2AA6EFBC" w14:textId="77777777" w:rsidR="006237A2" w:rsidRDefault="006237A2" w:rsidP="00085C28">
      <w:pPr>
        <w:pStyle w:val="Textbody"/>
        <w:spacing w:after="0"/>
        <w:ind w:right="181" w:firstLine="539"/>
        <w:jc w:val="both"/>
        <w:rPr>
          <w:sz w:val="28"/>
          <w:szCs w:val="28"/>
        </w:rPr>
      </w:pPr>
      <w:r>
        <w:rPr>
          <w:i/>
          <w:iCs/>
          <w:sz w:val="28"/>
          <w:szCs w:val="28"/>
        </w:rPr>
        <w:t xml:space="preserve">Практическое занятие: </w:t>
      </w:r>
      <w:r>
        <w:rPr>
          <w:sz w:val="28"/>
          <w:szCs w:val="28"/>
        </w:rPr>
        <w:t>Изготовление образцов ручных стежков. Изготовление игольницы «Шляпка». Изготовление шаблонов из картона, перевод деталей на ткань, раскрой ткани, пошив. Изготовление сувениров   -</w:t>
      </w:r>
      <w:r w:rsidR="00F13D97">
        <w:rPr>
          <w:sz w:val="28"/>
          <w:szCs w:val="28"/>
        </w:rPr>
        <w:t xml:space="preserve"> прихваток с</w:t>
      </w:r>
      <w:r>
        <w:rPr>
          <w:sz w:val="28"/>
          <w:szCs w:val="28"/>
        </w:rPr>
        <w:t xml:space="preserve"> применением ручных стежков различного назначения.</w:t>
      </w:r>
    </w:p>
    <w:p w14:paraId="6147C341" w14:textId="77777777" w:rsidR="006237A2" w:rsidRPr="00991EFB" w:rsidRDefault="006237A2" w:rsidP="00991EFB">
      <w:pPr>
        <w:pStyle w:val="Textbody"/>
        <w:spacing w:after="0"/>
        <w:ind w:firstLine="539"/>
        <w:jc w:val="center"/>
        <w:rPr>
          <w:sz w:val="28"/>
          <w:szCs w:val="28"/>
        </w:rPr>
      </w:pPr>
      <w:r>
        <w:rPr>
          <w:b/>
          <w:bCs/>
          <w:sz w:val="28"/>
          <w:szCs w:val="28"/>
          <w:u w:val="single"/>
        </w:rPr>
        <w:t>Тема 3. Технология пошива мягкой игрушки.  - 32 часов.</w:t>
      </w:r>
    </w:p>
    <w:p w14:paraId="191A8B27" w14:textId="77777777" w:rsidR="006237A2" w:rsidRDefault="006237A2" w:rsidP="00085C28">
      <w:pPr>
        <w:pStyle w:val="Textbody"/>
        <w:spacing w:after="0"/>
        <w:ind w:right="181" w:firstLine="539"/>
        <w:jc w:val="both"/>
        <w:rPr>
          <w:bCs/>
          <w:sz w:val="28"/>
          <w:szCs w:val="28"/>
        </w:rPr>
      </w:pPr>
      <w:r>
        <w:rPr>
          <w:i/>
          <w:iCs/>
          <w:sz w:val="28"/>
          <w:szCs w:val="28"/>
        </w:rPr>
        <w:t>Теоретическое занятие:</w:t>
      </w:r>
      <w:r>
        <w:rPr>
          <w:sz w:val="28"/>
          <w:szCs w:val="28"/>
        </w:rPr>
        <w:t xml:space="preserve"> Правила техники безопасности при работе с инструментами и приспособлениями. Объяснение с элементами показа и приёмами работы. </w:t>
      </w:r>
      <w:r>
        <w:rPr>
          <w:color w:val="000000"/>
          <w:sz w:val="28"/>
          <w:szCs w:val="28"/>
        </w:rPr>
        <w:t xml:space="preserve">Ознакомить учащихся с образцами </w:t>
      </w:r>
      <w:r>
        <w:rPr>
          <w:bCs/>
          <w:sz w:val="28"/>
          <w:szCs w:val="28"/>
        </w:rPr>
        <w:t xml:space="preserve">    мягких игрушек. Напомнить ребятам навыки работы с инструментами, шаблонами, правила раскроя и пошива мягкой игрушки, оформление готовой игрушки.</w:t>
      </w:r>
    </w:p>
    <w:p w14:paraId="2A591848" w14:textId="77777777" w:rsidR="006237A2" w:rsidRDefault="006237A2" w:rsidP="00085C28">
      <w:pPr>
        <w:pStyle w:val="Textbody"/>
        <w:spacing w:after="0"/>
        <w:ind w:right="181" w:firstLine="539"/>
        <w:jc w:val="both"/>
        <w:rPr>
          <w:sz w:val="28"/>
          <w:szCs w:val="28"/>
        </w:rPr>
      </w:pPr>
      <w:r>
        <w:rPr>
          <w:bCs/>
          <w:sz w:val="28"/>
          <w:szCs w:val="28"/>
        </w:rPr>
        <w:t xml:space="preserve"> Знакомство со свойствами тканей, их применением.</w:t>
      </w:r>
      <w:r>
        <w:rPr>
          <w:sz w:val="28"/>
          <w:szCs w:val="28"/>
        </w:rPr>
        <w:t xml:space="preserve">                                                                                              </w:t>
      </w:r>
    </w:p>
    <w:p w14:paraId="37055614" w14:textId="77777777" w:rsidR="006237A2" w:rsidRDefault="006237A2" w:rsidP="00085C28">
      <w:pPr>
        <w:pStyle w:val="Textbody"/>
        <w:spacing w:after="0"/>
        <w:ind w:firstLine="539"/>
        <w:jc w:val="both"/>
        <w:rPr>
          <w:sz w:val="28"/>
          <w:szCs w:val="28"/>
        </w:rPr>
      </w:pPr>
      <w:r>
        <w:rPr>
          <w:i/>
          <w:iCs/>
          <w:sz w:val="28"/>
          <w:szCs w:val="28"/>
        </w:rPr>
        <w:t>Практическое занятие:</w:t>
      </w:r>
      <w:r>
        <w:rPr>
          <w:sz w:val="28"/>
          <w:szCs w:val="28"/>
        </w:rPr>
        <w:t xml:space="preserve"> </w:t>
      </w:r>
      <w:r>
        <w:rPr>
          <w:bCs/>
          <w:sz w:val="28"/>
          <w:szCs w:val="28"/>
        </w:rPr>
        <w:t>Изготовление шаблонов из картона. Перевод  деталей на ткань или мех. Раскрой деталей. Пошив игрушки, набивка наполнителем, оформление готового изделия</w:t>
      </w:r>
    </w:p>
    <w:p w14:paraId="62C40186" w14:textId="77777777" w:rsidR="006237A2" w:rsidRDefault="006237A2" w:rsidP="00085C28">
      <w:pPr>
        <w:jc w:val="center"/>
        <w:rPr>
          <w:b/>
          <w:sz w:val="28"/>
          <w:szCs w:val="28"/>
          <w:u w:val="single"/>
        </w:rPr>
      </w:pPr>
      <w:r>
        <w:rPr>
          <w:b/>
          <w:sz w:val="28"/>
          <w:szCs w:val="28"/>
        </w:rPr>
        <w:t xml:space="preserve">        </w:t>
      </w:r>
      <w:r w:rsidR="004532F1">
        <w:rPr>
          <w:b/>
          <w:sz w:val="28"/>
          <w:szCs w:val="28"/>
          <w:u w:val="single"/>
        </w:rPr>
        <w:t>Тема 4</w:t>
      </w:r>
      <w:r>
        <w:rPr>
          <w:b/>
          <w:sz w:val="28"/>
          <w:szCs w:val="28"/>
          <w:u w:val="single"/>
        </w:rPr>
        <w:t xml:space="preserve">. </w:t>
      </w:r>
      <w:r>
        <w:rPr>
          <w:b/>
          <w:bCs/>
          <w:sz w:val="28"/>
          <w:szCs w:val="28"/>
          <w:u w:val="single"/>
        </w:rPr>
        <w:t xml:space="preserve">Техника бисероплетения </w:t>
      </w:r>
      <w:r w:rsidR="004532F1">
        <w:rPr>
          <w:b/>
          <w:sz w:val="28"/>
          <w:szCs w:val="28"/>
          <w:u w:val="single"/>
        </w:rPr>
        <w:t>- 20</w:t>
      </w:r>
      <w:r>
        <w:rPr>
          <w:b/>
          <w:sz w:val="28"/>
          <w:szCs w:val="28"/>
          <w:u w:val="single"/>
        </w:rPr>
        <w:t xml:space="preserve"> часов.</w:t>
      </w:r>
    </w:p>
    <w:p w14:paraId="147B5DBB" w14:textId="77777777" w:rsidR="006237A2" w:rsidRDefault="006237A2" w:rsidP="00085C28">
      <w:pPr>
        <w:pStyle w:val="a4"/>
        <w:spacing w:after="0"/>
        <w:ind w:left="0" w:firstLine="709"/>
        <w:jc w:val="both"/>
        <w:rPr>
          <w:sz w:val="28"/>
          <w:szCs w:val="28"/>
        </w:rPr>
      </w:pPr>
      <w:r>
        <w:rPr>
          <w:bCs/>
          <w:i/>
          <w:iCs/>
          <w:sz w:val="28"/>
          <w:szCs w:val="28"/>
        </w:rPr>
        <w:t>Теоретическое занятие:</w:t>
      </w:r>
      <w:r>
        <w:rPr>
          <w:b/>
          <w:bCs/>
          <w:i/>
          <w:iCs/>
          <w:sz w:val="28"/>
          <w:szCs w:val="28"/>
        </w:rPr>
        <w:t xml:space="preserve"> </w:t>
      </w:r>
      <w:r>
        <w:rPr>
          <w:sz w:val="28"/>
          <w:szCs w:val="28"/>
        </w:rPr>
        <w:t>Объяснение с элементами показа приёмов работы, художественное слово, музыкальное сопровождение, компьютерные программы. Показ образцов готовых изделий.</w:t>
      </w:r>
    </w:p>
    <w:p w14:paraId="5BC77F90" w14:textId="77777777" w:rsidR="006237A2" w:rsidRDefault="006237A2" w:rsidP="00085C28">
      <w:pPr>
        <w:pStyle w:val="a4"/>
        <w:spacing w:after="0"/>
        <w:ind w:left="0" w:firstLine="709"/>
        <w:jc w:val="both"/>
        <w:rPr>
          <w:sz w:val="28"/>
          <w:szCs w:val="28"/>
        </w:rPr>
      </w:pPr>
      <w:r>
        <w:rPr>
          <w:bCs/>
          <w:i/>
          <w:iCs/>
          <w:sz w:val="28"/>
          <w:szCs w:val="28"/>
        </w:rPr>
        <w:t>Практическое занятие:</w:t>
      </w:r>
      <w:r>
        <w:rPr>
          <w:sz w:val="28"/>
          <w:szCs w:val="28"/>
        </w:rPr>
        <w:t xml:space="preserve"> Выбор исполняемого изделия. Подбор бисера по цветовой гамме. Разбор схемы плетения. Изготовление изделия. Составление композиции из готовых изделий. Подведение </w:t>
      </w:r>
      <w:r w:rsidR="00F45265">
        <w:rPr>
          <w:sz w:val="28"/>
          <w:szCs w:val="28"/>
        </w:rPr>
        <w:t>итогов, анализ</w:t>
      </w:r>
      <w:r>
        <w:rPr>
          <w:sz w:val="28"/>
          <w:szCs w:val="28"/>
        </w:rPr>
        <w:t xml:space="preserve"> и оценка работ учащимися и педагогом. Выставка работ.</w:t>
      </w:r>
    </w:p>
    <w:p w14:paraId="0F758CBC" w14:textId="77777777" w:rsidR="006237A2" w:rsidRDefault="004532F1" w:rsidP="00085C28">
      <w:pPr>
        <w:pStyle w:val="a4"/>
        <w:spacing w:after="0"/>
        <w:ind w:left="0"/>
        <w:jc w:val="center"/>
        <w:rPr>
          <w:b/>
          <w:bCs/>
          <w:sz w:val="28"/>
          <w:szCs w:val="28"/>
          <w:u w:val="single"/>
        </w:rPr>
      </w:pPr>
      <w:r>
        <w:rPr>
          <w:b/>
          <w:bCs/>
          <w:sz w:val="28"/>
          <w:szCs w:val="28"/>
          <w:u w:val="single"/>
        </w:rPr>
        <w:t>Тема 5. Техника вышивки лентами  -18</w:t>
      </w:r>
      <w:r w:rsidR="006237A2">
        <w:rPr>
          <w:b/>
          <w:bCs/>
          <w:sz w:val="28"/>
          <w:szCs w:val="28"/>
          <w:u w:val="single"/>
        </w:rPr>
        <w:t xml:space="preserve"> часов.</w:t>
      </w:r>
    </w:p>
    <w:p w14:paraId="2BA4BE79" w14:textId="77777777" w:rsidR="006237A2" w:rsidRDefault="006237A2" w:rsidP="00085C28">
      <w:pPr>
        <w:pStyle w:val="a4"/>
        <w:spacing w:after="0"/>
        <w:ind w:left="0" w:firstLine="709"/>
        <w:jc w:val="both"/>
        <w:rPr>
          <w:sz w:val="28"/>
          <w:szCs w:val="28"/>
        </w:rPr>
      </w:pPr>
      <w:r>
        <w:rPr>
          <w:i/>
          <w:iCs/>
          <w:sz w:val="28"/>
          <w:szCs w:val="28"/>
        </w:rPr>
        <w:t>Теоретическое занятие:</w:t>
      </w:r>
      <w:r>
        <w:rPr>
          <w:sz w:val="28"/>
          <w:szCs w:val="28"/>
        </w:rPr>
        <w:t xml:space="preserve"> Изучение нового </w:t>
      </w:r>
      <w:r w:rsidR="00991EFB">
        <w:rPr>
          <w:sz w:val="28"/>
          <w:szCs w:val="28"/>
        </w:rPr>
        <w:t>материала.</w:t>
      </w:r>
      <w:r>
        <w:rPr>
          <w:sz w:val="28"/>
          <w:szCs w:val="28"/>
        </w:rPr>
        <w:t xml:space="preserve"> Показ слайдов. Беседа. Объяснение с элементами показа приёмов работы. Демонстрация готовых изделий. Инструменты, материалы, приспособления для выполнения данной техники. Инструкция по технике безопасности при работе.</w:t>
      </w:r>
    </w:p>
    <w:p w14:paraId="6A2BE7F2" w14:textId="77777777" w:rsidR="006237A2" w:rsidRDefault="006237A2" w:rsidP="00085C28">
      <w:pPr>
        <w:pStyle w:val="a4"/>
        <w:spacing w:after="0"/>
        <w:ind w:left="0" w:firstLine="709"/>
        <w:jc w:val="both"/>
        <w:rPr>
          <w:sz w:val="28"/>
          <w:szCs w:val="28"/>
        </w:rPr>
      </w:pPr>
      <w:r>
        <w:rPr>
          <w:i/>
          <w:iCs/>
          <w:sz w:val="28"/>
          <w:szCs w:val="28"/>
        </w:rPr>
        <w:t>Практическое занятие:</w:t>
      </w:r>
      <w:r>
        <w:rPr>
          <w:sz w:val="28"/>
          <w:szCs w:val="28"/>
        </w:rPr>
        <w:t xml:space="preserve"> Выбор узора, рисунка, композиции для вышивки. Перевод рисунка на ткань. Подбор лент по цветовой гамме. Выполнение вышивки. Окончательная отделка и оформление готовой работы. Подведение итогов и оценка работ учащимися и педагогом. Выставка готовых работ.</w:t>
      </w:r>
    </w:p>
    <w:p w14:paraId="316E0D66" w14:textId="77777777" w:rsidR="006237A2" w:rsidRDefault="004532F1" w:rsidP="00085C28">
      <w:pPr>
        <w:pStyle w:val="a4"/>
        <w:spacing w:after="0"/>
        <w:ind w:left="0"/>
        <w:jc w:val="center"/>
        <w:rPr>
          <w:b/>
          <w:bCs/>
          <w:sz w:val="28"/>
          <w:szCs w:val="28"/>
          <w:u w:val="single"/>
        </w:rPr>
      </w:pPr>
      <w:r>
        <w:rPr>
          <w:b/>
          <w:bCs/>
          <w:sz w:val="28"/>
          <w:szCs w:val="28"/>
          <w:u w:val="single"/>
        </w:rPr>
        <w:t>Тема 6</w:t>
      </w:r>
      <w:r w:rsidR="006237A2">
        <w:rPr>
          <w:b/>
          <w:bCs/>
          <w:sz w:val="28"/>
          <w:szCs w:val="28"/>
          <w:u w:val="single"/>
        </w:rPr>
        <w:t>. Техника росписи по ткани  «Батик»-</w:t>
      </w:r>
      <w:r>
        <w:rPr>
          <w:b/>
          <w:bCs/>
          <w:sz w:val="28"/>
          <w:szCs w:val="28"/>
          <w:u w:val="single"/>
        </w:rPr>
        <w:t>16</w:t>
      </w:r>
      <w:r w:rsidR="006237A2">
        <w:rPr>
          <w:b/>
          <w:bCs/>
          <w:sz w:val="28"/>
          <w:szCs w:val="28"/>
          <w:u w:val="single"/>
        </w:rPr>
        <w:t xml:space="preserve"> час.</w:t>
      </w:r>
    </w:p>
    <w:p w14:paraId="6604DDC4" w14:textId="77777777" w:rsidR="006237A2" w:rsidRDefault="006237A2" w:rsidP="00085C28">
      <w:pPr>
        <w:pStyle w:val="a4"/>
        <w:spacing w:after="0"/>
        <w:ind w:left="0" w:firstLine="709"/>
        <w:jc w:val="both"/>
        <w:rPr>
          <w:sz w:val="28"/>
          <w:szCs w:val="28"/>
        </w:rPr>
      </w:pPr>
      <w:r>
        <w:rPr>
          <w:i/>
          <w:iCs/>
          <w:sz w:val="28"/>
          <w:szCs w:val="28"/>
        </w:rPr>
        <w:t xml:space="preserve">Теоретическое занятие: </w:t>
      </w:r>
      <w:r>
        <w:rPr>
          <w:sz w:val="28"/>
          <w:szCs w:val="28"/>
        </w:rPr>
        <w:t>Объяснение новой темы. Дать понятие о художественной росписи ткани «Батик», холодный батик с применением резервирующего состава, горячий батик, свободная роспись. Исторические сведения, показ слайдов, демонстрация готовых изделий. Материалы, инструменты, приспособления для росписи по ткани. Техника безопасности при работе с инструментами и приспособлениями.</w:t>
      </w:r>
    </w:p>
    <w:p w14:paraId="63BC8EA1" w14:textId="77777777" w:rsidR="00C85D0B" w:rsidRDefault="006237A2" w:rsidP="00085C28">
      <w:pPr>
        <w:pStyle w:val="a4"/>
        <w:spacing w:after="0"/>
        <w:ind w:left="0" w:firstLine="709"/>
        <w:jc w:val="both"/>
        <w:rPr>
          <w:sz w:val="28"/>
          <w:szCs w:val="28"/>
        </w:rPr>
      </w:pPr>
      <w:r>
        <w:rPr>
          <w:i/>
          <w:iCs/>
          <w:sz w:val="28"/>
          <w:szCs w:val="28"/>
        </w:rPr>
        <w:t xml:space="preserve">Практическое занятие: </w:t>
      </w:r>
      <w:r>
        <w:rPr>
          <w:sz w:val="28"/>
          <w:szCs w:val="28"/>
        </w:rPr>
        <w:t xml:space="preserve">Выбор темы будущей работы. Выполнение эскиза. Выбор цветовой гаммы. Перевод рисунка на ткань. Обведение контуров резервирующим составом. Нанесение красителей. Окончательное оформление готовой работы.  Выставка работ учащихся. Оценка и подведение итогов учащимися и педагогом.  </w:t>
      </w:r>
    </w:p>
    <w:p w14:paraId="53B89BF1" w14:textId="77777777" w:rsidR="006237A2" w:rsidRDefault="004532F1" w:rsidP="00085C28">
      <w:pPr>
        <w:pStyle w:val="a4"/>
        <w:spacing w:after="0"/>
        <w:ind w:left="0"/>
        <w:jc w:val="center"/>
        <w:rPr>
          <w:b/>
          <w:bCs/>
          <w:sz w:val="28"/>
          <w:szCs w:val="28"/>
          <w:u w:val="single"/>
        </w:rPr>
      </w:pPr>
      <w:r>
        <w:rPr>
          <w:b/>
          <w:bCs/>
          <w:sz w:val="28"/>
          <w:szCs w:val="28"/>
          <w:u w:val="single"/>
        </w:rPr>
        <w:lastRenderedPageBreak/>
        <w:t>Тема 7</w:t>
      </w:r>
      <w:r w:rsidR="006237A2">
        <w:rPr>
          <w:b/>
          <w:bCs/>
          <w:sz w:val="28"/>
          <w:szCs w:val="28"/>
          <w:u w:val="single"/>
        </w:rPr>
        <w:t xml:space="preserve">. Аппликация объёмная. Изготовление цветов из гофрированной </w:t>
      </w:r>
      <w:proofErr w:type="spellStart"/>
      <w:r w:rsidR="006237A2">
        <w:rPr>
          <w:b/>
          <w:bCs/>
          <w:sz w:val="28"/>
          <w:szCs w:val="28"/>
          <w:u w:val="single"/>
        </w:rPr>
        <w:t>бумаги.</w:t>
      </w:r>
      <w:r>
        <w:rPr>
          <w:b/>
          <w:bCs/>
          <w:sz w:val="28"/>
          <w:szCs w:val="28"/>
          <w:u w:val="single"/>
        </w:rPr>
        <w:t>Флористика</w:t>
      </w:r>
      <w:proofErr w:type="spellEnd"/>
      <w:r>
        <w:rPr>
          <w:b/>
          <w:bCs/>
          <w:sz w:val="28"/>
          <w:szCs w:val="28"/>
          <w:u w:val="single"/>
        </w:rPr>
        <w:t>. -  12</w:t>
      </w:r>
      <w:r w:rsidR="006237A2">
        <w:rPr>
          <w:b/>
          <w:bCs/>
          <w:sz w:val="28"/>
          <w:szCs w:val="28"/>
          <w:u w:val="single"/>
        </w:rPr>
        <w:t xml:space="preserve"> часа.</w:t>
      </w:r>
    </w:p>
    <w:p w14:paraId="6C434424" w14:textId="77777777" w:rsidR="006237A2" w:rsidRDefault="006237A2" w:rsidP="00085C28">
      <w:pPr>
        <w:pStyle w:val="a4"/>
        <w:spacing w:after="0"/>
        <w:ind w:left="0" w:firstLine="709"/>
        <w:jc w:val="both"/>
        <w:rPr>
          <w:sz w:val="28"/>
          <w:szCs w:val="28"/>
        </w:rPr>
      </w:pPr>
      <w:r>
        <w:rPr>
          <w:i/>
          <w:iCs/>
          <w:sz w:val="28"/>
          <w:szCs w:val="28"/>
        </w:rPr>
        <w:t xml:space="preserve">Теоретическое занятие: </w:t>
      </w:r>
      <w:r>
        <w:rPr>
          <w:sz w:val="28"/>
          <w:szCs w:val="28"/>
        </w:rPr>
        <w:t>Беседа-лекция. Воспитание в детях  патриотизма,  уважение к старшему поколению, участникам Великой Отечественной войны. Воспитание чувства коллективизма, создание на занятии рабочей дружеской атмосферы. Объяснение с элементами показа приёмов работы.</w:t>
      </w:r>
    </w:p>
    <w:p w14:paraId="6B99FFE1" w14:textId="77777777" w:rsidR="006237A2" w:rsidRDefault="006237A2" w:rsidP="00085C28">
      <w:pPr>
        <w:pStyle w:val="a4"/>
        <w:spacing w:after="0"/>
        <w:ind w:left="0" w:firstLine="709"/>
        <w:jc w:val="both"/>
        <w:rPr>
          <w:sz w:val="28"/>
          <w:szCs w:val="28"/>
        </w:rPr>
      </w:pPr>
      <w:r>
        <w:rPr>
          <w:i/>
          <w:iCs/>
          <w:sz w:val="28"/>
          <w:szCs w:val="28"/>
        </w:rPr>
        <w:t>Практическое занятие:</w:t>
      </w:r>
      <w:r>
        <w:rPr>
          <w:sz w:val="28"/>
          <w:szCs w:val="28"/>
        </w:rPr>
        <w:t xml:space="preserve"> Обсуждение темы работы. Выбор композиционного решения. Подбор материала. Выполнение  коллективной работы. Оценка работы учащимися и педагогом. Творческий завершающий этапа.</w:t>
      </w:r>
    </w:p>
    <w:p w14:paraId="0DFA3CAC" w14:textId="77777777" w:rsidR="004532F1" w:rsidRDefault="004532F1" w:rsidP="00085C28">
      <w:pPr>
        <w:pStyle w:val="Textbody"/>
        <w:spacing w:after="0"/>
        <w:ind w:firstLine="539"/>
        <w:jc w:val="center"/>
        <w:rPr>
          <w:b/>
          <w:sz w:val="28"/>
          <w:u w:val="single"/>
        </w:rPr>
      </w:pPr>
      <w:r>
        <w:rPr>
          <w:b/>
          <w:sz w:val="28"/>
          <w:u w:val="single"/>
        </w:rPr>
        <w:t>Тема 8.Кинусайга.Техника изготовления-18 часов.</w:t>
      </w:r>
    </w:p>
    <w:p w14:paraId="53F6558B" w14:textId="77777777" w:rsidR="004532F1" w:rsidRDefault="004532F1" w:rsidP="00085C28">
      <w:pPr>
        <w:pStyle w:val="Textbody"/>
        <w:spacing w:after="0"/>
        <w:ind w:firstLine="539"/>
        <w:jc w:val="both"/>
        <w:rPr>
          <w:sz w:val="28"/>
        </w:rPr>
      </w:pPr>
      <w:r>
        <w:rPr>
          <w:i/>
          <w:sz w:val="28"/>
          <w:u w:val="single"/>
        </w:rPr>
        <w:t xml:space="preserve">Теоретическое занятие: </w:t>
      </w:r>
      <w:r>
        <w:rPr>
          <w:sz w:val="28"/>
        </w:rPr>
        <w:t>Объяснение новой темы. Понятие о технике «Кинусайга»</w:t>
      </w:r>
      <w:r w:rsidR="00F45265">
        <w:rPr>
          <w:sz w:val="28"/>
        </w:rPr>
        <w:t xml:space="preserve"> </w:t>
      </w:r>
      <w:r>
        <w:rPr>
          <w:sz w:val="28"/>
        </w:rPr>
        <w:t>- метод инкрустации в лоскутном шитье, печворк без иглы. История возникновения. Демонстрация готовых изделий, показ слайдов, интернет сайты, мастер-классы. Музыкальное сопровождение. Объяснение с элементами показа приёмов работы.</w:t>
      </w:r>
    </w:p>
    <w:p w14:paraId="2C3CA524" w14:textId="77777777" w:rsidR="004532F1" w:rsidRDefault="004532F1" w:rsidP="00085C28">
      <w:pPr>
        <w:pStyle w:val="Textbody"/>
        <w:spacing w:after="0"/>
        <w:ind w:firstLine="539"/>
        <w:jc w:val="both"/>
        <w:rPr>
          <w:sz w:val="28"/>
        </w:rPr>
      </w:pPr>
      <w:r>
        <w:rPr>
          <w:i/>
          <w:sz w:val="28"/>
          <w:u w:val="single"/>
        </w:rPr>
        <w:t xml:space="preserve">Практическое занятие: </w:t>
      </w:r>
      <w:r>
        <w:rPr>
          <w:sz w:val="28"/>
        </w:rPr>
        <w:t xml:space="preserve">Выбрать и продумать композицию. Нарисовать эскиз. Перевести эскиз на пенопласт. При помощи канцелярского ножа сделать прорези по намеченным контурам. Подобрать по цвету кусочки тканей. Каждый элемент эскиза вырезается по шаблону с припуском. Ткань заправляется в прорези при помощи </w:t>
      </w:r>
      <w:r w:rsidR="00F45265">
        <w:rPr>
          <w:sz w:val="28"/>
        </w:rPr>
        <w:t>стеки.</w:t>
      </w:r>
      <w:r>
        <w:rPr>
          <w:sz w:val="28"/>
        </w:rPr>
        <w:t xml:space="preserve"> Отделка готовой работы. Оценка и подведение итогов. Выставка готовых работ.</w:t>
      </w:r>
    </w:p>
    <w:p w14:paraId="2D982248" w14:textId="77777777" w:rsidR="004532F1" w:rsidRDefault="004532F1" w:rsidP="00085C28">
      <w:pPr>
        <w:pStyle w:val="Textbody"/>
        <w:spacing w:after="0"/>
        <w:ind w:firstLine="539"/>
        <w:jc w:val="center"/>
        <w:rPr>
          <w:b/>
          <w:sz w:val="28"/>
          <w:u w:val="single"/>
        </w:rPr>
      </w:pPr>
      <w:r>
        <w:rPr>
          <w:b/>
          <w:sz w:val="28"/>
          <w:u w:val="single"/>
        </w:rPr>
        <w:t>Тема  9. «Айрис-</w:t>
      </w:r>
      <w:proofErr w:type="spellStart"/>
      <w:r>
        <w:rPr>
          <w:b/>
          <w:sz w:val="28"/>
          <w:u w:val="single"/>
        </w:rPr>
        <w:t>фолдинг</w:t>
      </w:r>
      <w:proofErr w:type="spellEnd"/>
      <w:r>
        <w:rPr>
          <w:b/>
          <w:sz w:val="28"/>
          <w:u w:val="single"/>
        </w:rPr>
        <w:t>». Техника изготовления-12 часов.</w:t>
      </w:r>
    </w:p>
    <w:p w14:paraId="4067F395" w14:textId="77777777" w:rsidR="004532F1" w:rsidRDefault="004532F1" w:rsidP="00085C28">
      <w:pPr>
        <w:pStyle w:val="Textbody"/>
        <w:spacing w:after="0"/>
        <w:ind w:firstLine="539"/>
        <w:jc w:val="both"/>
        <w:rPr>
          <w:sz w:val="28"/>
        </w:rPr>
      </w:pPr>
      <w:r>
        <w:rPr>
          <w:i/>
          <w:sz w:val="28"/>
          <w:u w:val="single"/>
        </w:rPr>
        <w:t>Теоретическое занятие:</w:t>
      </w:r>
      <w:r>
        <w:rPr>
          <w:sz w:val="28"/>
        </w:rPr>
        <w:t xml:space="preserve"> Объяснение новой  темы. Понятие о нетрадиционном виде творчества. История возникновения этого </w:t>
      </w:r>
      <w:r w:rsidR="00F13D97">
        <w:rPr>
          <w:sz w:val="28"/>
        </w:rPr>
        <w:t>искусства. Демонстрация</w:t>
      </w:r>
      <w:r>
        <w:rPr>
          <w:sz w:val="28"/>
        </w:rPr>
        <w:t xml:space="preserve"> готовых изделий, интернет сайты, мастер-классы, музыкальное сопровождение. Объяснение и показ приёмов изготовления различных элементов по схемам. Техника безопасности при работе.</w:t>
      </w:r>
    </w:p>
    <w:p w14:paraId="6EF86348" w14:textId="77777777" w:rsidR="004532F1" w:rsidRDefault="004532F1" w:rsidP="00085C28">
      <w:pPr>
        <w:pStyle w:val="Textbody"/>
        <w:spacing w:after="0"/>
        <w:ind w:firstLine="539"/>
        <w:jc w:val="both"/>
        <w:rPr>
          <w:sz w:val="28"/>
        </w:rPr>
      </w:pPr>
      <w:r>
        <w:rPr>
          <w:i/>
          <w:sz w:val="28"/>
          <w:u w:val="single"/>
        </w:rPr>
        <w:t>Практическое занятие:</w:t>
      </w:r>
      <w:r>
        <w:rPr>
          <w:sz w:val="28"/>
        </w:rPr>
        <w:t xml:space="preserve"> Выбрать рисунок, подобрать цветовую гамму. С помощью канцелярского ножа вырезать контуры рисунка. Нарезать полосы цветной бумаги. Выкладывать и приклеивать по схеме с обратной стороны </w:t>
      </w:r>
      <w:r w:rsidR="00F13D97">
        <w:rPr>
          <w:sz w:val="28"/>
        </w:rPr>
        <w:t>рисунка. Демонстрация</w:t>
      </w:r>
      <w:r>
        <w:rPr>
          <w:sz w:val="28"/>
        </w:rPr>
        <w:t xml:space="preserve"> готовых изделий. Оценка и подведение итогов.</w:t>
      </w:r>
    </w:p>
    <w:p w14:paraId="4A05BE49" w14:textId="77777777" w:rsidR="006237A2" w:rsidRDefault="00C85D0B" w:rsidP="00085C28">
      <w:pPr>
        <w:pStyle w:val="Standard"/>
        <w:rPr>
          <w:b/>
          <w:sz w:val="28"/>
          <w:szCs w:val="28"/>
          <w:u w:val="single"/>
        </w:rPr>
      </w:pPr>
      <w:r>
        <w:rPr>
          <w:sz w:val="28"/>
        </w:rPr>
        <w:t xml:space="preserve">                           </w:t>
      </w:r>
      <w:r w:rsidR="004532F1">
        <w:rPr>
          <w:b/>
          <w:bCs/>
          <w:color w:val="000000"/>
          <w:sz w:val="28"/>
          <w:szCs w:val="28"/>
          <w:u w:val="single"/>
        </w:rPr>
        <w:t>Тема 10</w:t>
      </w:r>
      <w:r w:rsidR="006237A2">
        <w:rPr>
          <w:b/>
          <w:bCs/>
          <w:color w:val="000000"/>
          <w:sz w:val="28"/>
          <w:szCs w:val="28"/>
          <w:u w:val="single"/>
        </w:rPr>
        <w:t>. Итоговое занятие - 2</w:t>
      </w:r>
      <w:r w:rsidR="006237A2">
        <w:rPr>
          <w:b/>
          <w:sz w:val="28"/>
          <w:szCs w:val="28"/>
          <w:u w:val="single"/>
        </w:rPr>
        <w:t xml:space="preserve">часа </w:t>
      </w:r>
    </w:p>
    <w:p w14:paraId="5961DD8B" w14:textId="77777777" w:rsidR="00C85D0B" w:rsidRDefault="006237A2" w:rsidP="00085C28">
      <w:pPr>
        <w:pStyle w:val="Standard"/>
        <w:ind w:firstLine="540"/>
        <w:jc w:val="both"/>
        <w:rPr>
          <w:sz w:val="28"/>
          <w:szCs w:val="28"/>
        </w:rPr>
      </w:pPr>
      <w:r>
        <w:rPr>
          <w:i/>
          <w:color w:val="000000"/>
          <w:sz w:val="28"/>
          <w:szCs w:val="28"/>
        </w:rPr>
        <w:t>Практическое занятие</w:t>
      </w:r>
      <w:r>
        <w:rPr>
          <w:color w:val="000000"/>
          <w:sz w:val="28"/>
          <w:szCs w:val="28"/>
        </w:rPr>
        <w:t xml:space="preserve">: </w:t>
      </w:r>
      <w:r>
        <w:rPr>
          <w:sz w:val="28"/>
          <w:szCs w:val="28"/>
        </w:rPr>
        <w:t>Итоговая  выставка, обсуждение работ учащихся, награждение луч</w:t>
      </w:r>
      <w:r w:rsidR="00C85D0B">
        <w:rPr>
          <w:sz w:val="28"/>
          <w:szCs w:val="28"/>
        </w:rPr>
        <w:t>ших воспитанников.</w:t>
      </w:r>
    </w:p>
    <w:p w14:paraId="1A7D1456" w14:textId="77777777" w:rsidR="00820D2C" w:rsidRDefault="00820D2C" w:rsidP="00085C28">
      <w:pPr>
        <w:pStyle w:val="Standard"/>
        <w:ind w:firstLine="540"/>
        <w:jc w:val="both"/>
        <w:rPr>
          <w:sz w:val="28"/>
          <w:szCs w:val="28"/>
        </w:rPr>
      </w:pPr>
    </w:p>
    <w:p w14:paraId="4B81DDDD" w14:textId="77777777" w:rsidR="00991EFB" w:rsidRDefault="00991EFB" w:rsidP="00991EFB">
      <w:pPr>
        <w:pStyle w:val="Standard"/>
        <w:ind w:firstLine="709"/>
        <w:jc w:val="center"/>
        <w:rPr>
          <w:rFonts w:eastAsia="SimSun"/>
          <w:color w:val="000000"/>
          <w:kern w:val="0"/>
          <w:sz w:val="28"/>
          <w:szCs w:val="28"/>
          <w:lang w:eastAsia="zh-CN"/>
        </w:rPr>
      </w:pPr>
      <w:r w:rsidRPr="00991EFB">
        <w:rPr>
          <w:rFonts w:eastAsia="SimSun"/>
          <w:b/>
          <w:color w:val="000000"/>
          <w:kern w:val="0"/>
          <w:sz w:val="28"/>
          <w:szCs w:val="28"/>
          <w:lang w:eastAsia="zh-CN"/>
        </w:rPr>
        <w:t>Организационно-педагогические условия реализации программы</w:t>
      </w:r>
      <w:r w:rsidRPr="00991EFB">
        <w:rPr>
          <w:rFonts w:eastAsia="SimSun"/>
          <w:color w:val="000000"/>
          <w:kern w:val="0"/>
          <w:sz w:val="28"/>
          <w:szCs w:val="28"/>
          <w:lang w:eastAsia="zh-CN"/>
        </w:rPr>
        <w:t>.</w:t>
      </w:r>
    </w:p>
    <w:p w14:paraId="3009C088" w14:textId="2E5896F7" w:rsidR="005F3C77" w:rsidRPr="001823F5" w:rsidRDefault="001823F5" w:rsidP="00991EFB">
      <w:pPr>
        <w:pStyle w:val="Standard"/>
        <w:ind w:firstLine="709"/>
        <w:jc w:val="both"/>
        <w:rPr>
          <w:i/>
          <w:sz w:val="28"/>
          <w:szCs w:val="28"/>
          <w:u w:val="single"/>
        </w:rPr>
      </w:pPr>
      <w:r w:rsidRPr="001823F5">
        <w:rPr>
          <w:i/>
          <w:sz w:val="28"/>
          <w:szCs w:val="28"/>
          <w:u w:val="single"/>
        </w:rPr>
        <w:t>Материально-техническое обеспечение программы.</w:t>
      </w:r>
    </w:p>
    <w:p w14:paraId="50295115" w14:textId="77777777" w:rsidR="00C85D0B" w:rsidRDefault="00016A29" w:rsidP="00991EFB">
      <w:pPr>
        <w:pStyle w:val="Standard"/>
        <w:ind w:firstLine="709"/>
        <w:jc w:val="both"/>
        <w:rPr>
          <w:sz w:val="28"/>
          <w:szCs w:val="28"/>
        </w:rPr>
      </w:pPr>
      <w:proofErr w:type="gramStart"/>
      <w:r>
        <w:rPr>
          <w:sz w:val="28"/>
          <w:szCs w:val="28"/>
        </w:rPr>
        <w:t>Занятия  должны</w:t>
      </w:r>
      <w:proofErr w:type="gramEnd"/>
      <w:r>
        <w:rPr>
          <w:sz w:val="28"/>
          <w:szCs w:val="28"/>
        </w:rPr>
        <w:t xml:space="preserve"> проходить в просторном, проветренном помещении, соответствующем санитарно-гигиеническим нормам (температурный режим, световой режим и т.д.). Для эффективной работы необходимо использовать  наглядные пособия, учебный, научно-методический, диагностический, дидактический материалы,  использовать интернет технологии, технические средства обучения.</w:t>
      </w:r>
    </w:p>
    <w:p w14:paraId="5C187EC0" w14:textId="77777777" w:rsidR="00016A29" w:rsidRDefault="00016A29" w:rsidP="00991EFB">
      <w:pPr>
        <w:pStyle w:val="Standard"/>
        <w:ind w:firstLine="709"/>
        <w:jc w:val="both"/>
        <w:rPr>
          <w:sz w:val="28"/>
          <w:szCs w:val="28"/>
        </w:rPr>
      </w:pPr>
      <w:r>
        <w:rPr>
          <w:sz w:val="28"/>
          <w:szCs w:val="28"/>
        </w:rPr>
        <w:t xml:space="preserve">Каждый ребёнок должен иметь специально оборудованное рабочее место: стол и стул (обязательно со спинкой). Дети должны быть обеспечены </w:t>
      </w:r>
      <w:r>
        <w:rPr>
          <w:sz w:val="28"/>
          <w:szCs w:val="28"/>
        </w:rPr>
        <w:lastRenderedPageBreak/>
        <w:t xml:space="preserve">инструментами и материалами для работы: ножницы, иглы, нитки, игольницы, карандаши, линейки, шаблоны, картон, клей ПВА, материалы, необходимые для работы, образцы изготавливаемых изделий.  </w:t>
      </w:r>
    </w:p>
    <w:p w14:paraId="32C369B6" w14:textId="77777777" w:rsidR="00016A29" w:rsidRPr="001823F5" w:rsidRDefault="00016A29" w:rsidP="005F3C77">
      <w:pPr>
        <w:pStyle w:val="Standard"/>
        <w:ind w:firstLine="540"/>
        <w:rPr>
          <w:i/>
          <w:sz w:val="28"/>
          <w:szCs w:val="28"/>
          <w:u w:val="single"/>
        </w:rPr>
      </w:pPr>
      <w:r w:rsidRPr="001823F5">
        <w:rPr>
          <w:i/>
          <w:sz w:val="28"/>
          <w:szCs w:val="28"/>
          <w:u w:val="single"/>
        </w:rPr>
        <w:t>Методическое, дидактическое обеспечение реализации программы.</w:t>
      </w:r>
    </w:p>
    <w:p w14:paraId="0DBB3C6B" w14:textId="77777777" w:rsidR="00016A29" w:rsidRDefault="00016A29" w:rsidP="00085C28">
      <w:pPr>
        <w:pStyle w:val="Standard"/>
        <w:tabs>
          <w:tab w:val="left" w:pos="709"/>
        </w:tabs>
        <w:jc w:val="both"/>
        <w:rPr>
          <w:b/>
          <w:sz w:val="28"/>
          <w:szCs w:val="28"/>
        </w:rPr>
      </w:pPr>
      <w:r>
        <w:rPr>
          <w:sz w:val="28"/>
          <w:szCs w:val="28"/>
        </w:rPr>
        <w:tab/>
        <w:t xml:space="preserve">Для достижения цели образовательной программы необходимо опираться на следующие </w:t>
      </w:r>
      <w:r>
        <w:rPr>
          <w:i/>
          <w:sz w:val="28"/>
          <w:szCs w:val="28"/>
        </w:rPr>
        <w:t>основные принципы</w:t>
      </w:r>
      <w:r>
        <w:rPr>
          <w:b/>
          <w:sz w:val="28"/>
          <w:szCs w:val="28"/>
        </w:rPr>
        <w:t>:</w:t>
      </w:r>
    </w:p>
    <w:p w14:paraId="63098B6B" w14:textId="77777777" w:rsidR="00016A29" w:rsidRDefault="00016A29" w:rsidP="00085C28">
      <w:pPr>
        <w:pStyle w:val="Standard"/>
        <w:tabs>
          <w:tab w:val="left" w:pos="709"/>
        </w:tabs>
        <w:jc w:val="both"/>
        <w:rPr>
          <w:sz w:val="28"/>
          <w:szCs w:val="28"/>
        </w:rPr>
      </w:pPr>
      <w:r>
        <w:rPr>
          <w:i/>
          <w:iCs/>
          <w:sz w:val="28"/>
          <w:szCs w:val="28"/>
        </w:rPr>
        <w:tab/>
        <w:t>П</w:t>
      </w:r>
      <w:r>
        <w:rPr>
          <w:i/>
          <w:sz w:val="28"/>
          <w:szCs w:val="28"/>
        </w:rPr>
        <w:t>ринцип междисциплинарной интеграции</w:t>
      </w:r>
      <w:r>
        <w:rPr>
          <w:sz w:val="28"/>
          <w:szCs w:val="28"/>
        </w:rPr>
        <w:t xml:space="preserve"> – Применим к смежным наукам (музыка, литература и живопись, изобразительное искусство и технология)</w:t>
      </w:r>
    </w:p>
    <w:p w14:paraId="00366AB5" w14:textId="77777777" w:rsidR="00016A29" w:rsidRDefault="00016A29" w:rsidP="00085C28">
      <w:pPr>
        <w:pStyle w:val="Standard"/>
        <w:tabs>
          <w:tab w:val="left" w:pos="709"/>
        </w:tabs>
        <w:jc w:val="both"/>
        <w:rPr>
          <w:sz w:val="28"/>
          <w:szCs w:val="28"/>
        </w:rPr>
      </w:pPr>
      <w:r>
        <w:rPr>
          <w:i/>
          <w:iCs/>
          <w:sz w:val="28"/>
          <w:szCs w:val="28"/>
        </w:rPr>
        <w:tab/>
        <w:t>Принцип успеха.</w:t>
      </w:r>
      <w:r>
        <w:rPr>
          <w:sz w:val="28"/>
          <w:szCs w:val="28"/>
        </w:rPr>
        <w:t xml:space="preserve">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14:paraId="42A84545" w14:textId="77777777" w:rsidR="00016A29" w:rsidRDefault="00016A29" w:rsidP="00085C28">
      <w:pPr>
        <w:pStyle w:val="Standard"/>
        <w:tabs>
          <w:tab w:val="left" w:pos="709"/>
        </w:tabs>
        <w:ind w:firstLine="540"/>
        <w:jc w:val="both"/>
        <w:rPr>
          <w:sz w:val="28"/>
          <w:szCs w:val="28"/>
        </w:rPr>
      </w:pPr>
      <w:r>
        <w:rPr>
          <w:sz w:val="28"/>
          <w:szCs w:val="28"/>
        </w:rPr>
        <w:t xml:space="preserve">  </w:t>
      </w:r>
      <w:r>
        <w:rPr>
          <w:sz w:val="28"/>
          <w:szCs w:val="28"/>
        </w:rPr>
        <w:tab/>
      </w:r>
      <w:r>
        <w:rPr>
          <w:i/>
          <w:sz w:val="28"/>
          <w:szCs w:val="28"/>
        </w:rPr>
        <w:t>Принцип индивидуальности</w:t>
      </w:r>
      <w:r>
        <w:rPr>
          <w:sz w:val="28"/>
          <w:szCs w:val="28"/>
        </w:rPr>
        <w:t>, то есть личностно-ориентированная направленность.</w:t>
      </w:r>
    </w:p>
    <w:p w14:paraId="4C7645A7" w14:textId="77777777" w:rsidR="00016A29" w:rsidRDefault="00016A29" w:rsidP="00085C28">
      <w:pPr>
        <w:pStyle w:val="Standard"/>
        <w:tabs>
          <w:tab w:val="left" w:pos="709"/>
        </w:tabs>
        <w:ind w:firstLine="540"/>
        <w:jc w:val="both"/>
        <w:rPr>
          <w:sz w:val="28"/>
          <w:szCs w:val="28"/>
        </w:rPr>
      </w:pPr>
      <w:r>
        <w:rPr>
          <w:i/>
          <w:sz w:val="28"/>
          <w:szCs w:val="28"/>
        </w:rPr>
        <w:t xml:space="preserve"> </w:t>
      </w:r>
      <w:r>
        <w:rPr>
          <w:i/>
          <w:sz w:val="28"/>
          <w:szCs w:val="28"/>
        </w:rPr>
        <w:tab/>
        <w:t>Принцип креативности (творчества)</w:t>
      </w:r>
      <w:r>
        <w:rPr>
          <w:sz w:val="28"/>
          <w:szCs w:val="28"/>
        </w:rPr>
        <w:t>. Творческую личность можно воспитывать только в творческой обстановке.</w:t>
      </w:r>
    </w:p>
    <w:p w14:paraId="705AFADF" w14:textId="77777777" w:rsidR="00016A29" w:rsidRDefault="00016A29" w:rsidP="00085C28">
      <w:pPr>
        <w:pStyle w:val="Standard"/>
        <w:tabs>
          <w:tab w:val="left" w:pos="709"/>
        </w:tabs>
        <w:jc w:val="both"/>
        <w:rPr>
          <w:sz w:val="28"/>
          <w:szCs w:val="28"/>
        </w:rPr>
      </w:pPr>
      <w:r>
        <w:rPr>
          <w:i/>
          <w:iCs/>
          <w:sz w:val="28"/>
          <w:szCs w:val="28"/>
        </w:rPr>
        <w:t xml:space="preserve">          Принцип динамики</w:t>
      </w:r>
      <w:r>
        <w:rPr>
          <w:sz w:val="28"/>
          <w:szCs w:val="28"/>
        </w:rPr>
        <w:t>. Предоставить ребенку возможность активного поиска и освоения объектов интереса, собственного места в творческой деятельности, заниматься тем, что нравиться.</w:t>
      </w:r>
    </w:p>
    <w:p w14:paraId="6D5729BB" w14:textId="77777777" w:rsidR="00016A29" w:rsidRDefault="00016A29" w:rsidP="00085C28">
      <w:pPr>
        <w:pStyle w:val="Standard"/>
        <w:tabs>
          <w:tab w:val="left" w:pos="1035"/>
        </w:tabs>
        <w:jc w:val="both"/>
        <w:rPr>
          <w:sz w:val="28"/>
          <w:szCs w:val="28"/>
        </w:rPr>
      </w:pPr>
      <w:r>
        <w:rPr>
          <w:i/>
          <w:iCs/>
          <w:sz w:val="28"/>
          <w:szCs w:val="28"/>
        </w:rPr>
        <w:t xml:space="preserve">         Принцип демократии</w:t>
      </w:r>
      <w:r>
        <w:rPr>
          <w:sz w:val="28"/>
          <w:szCs w:val="28"/>
        </w:rPr>
        <w:t>. Добровольная ориентация на получение знаний конкретно выбранной деятельности; обсуждение выбора совместной деятельности в коллективе.</w:t>
      </w:r>
    </w:p>
    <w:p w14:paraId="43E8DA5A" w14:textId="77777777" w:rsidR="00016A29" w:rsidRDefault="00016A29" w:rsidP="00085C28">
      <w:pPr>
        <w:pStyle w:val="Standard"/>
        <w:tabs>
          <w:tab w:val="left" w:pos="1035"/>
        </w:tabs>
        <w:jc w:val="both"/>
        <w:rPr>
          <w:sz w:val="28"/>
          <w:szCs w:val="28"/>
        </w:rPr>
      </w:pPr>
      <w:r>
        <w:rPr>
          <w:i/>
          <w:iCs/>
          <w:sz w:val="28"/>
          <w:szCs w:val="28"/>
        </w:rPr>
        <w:t xml:space="preserve">         Принцип доступности</w:t>
      </w:r>
      <w:r>
        <w:rPr>
          <w:sz w:val="28"/>
          <w:szCs w:val="28"/>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14:paraId="570D8C6E" w14:textId="77777777" w:rsidR="00016A29" w:rsidRDefault="00016A29" w:rsidP="00085C28">
      <w:pPr>
        <w:pStyle w:val="Standard"/>
        <w:tabs>
          <w:tab w:val="left" w:pos="1035"/>
        </w:tabs>
        <w:ind w:firstLine="540"/>
        <w:jc w:val="both"/>
        <w:rPr>
          <w:sz w:val="28"/>
          <w:szCs w:val="28"/>
        </w:rPr>
      </w:pPr>
      <w:r>
        <w:rPr>
          <w:sz w:val="28"/>
          <w:szCs w:val="28"/>
        </w:rPr>
        <w:t xml:space="preserve">  </w:t>
      </w:r>
      <w:r>
        <w:rPr>
          <w:i/>
          <w:sz w:val="28"/>
          <w:szCs w:val="28"/>
        </w:rPr>
        <w:t>Принцип связи с жизнью</w:t>
      </w:r>
      <w:r>
        <w:rPr>
          <w:sz w:val="28"/>
          <w:szCs w:val="28"/>
        </w:rPr>
        <w:t>.  Искусство рассматривается как искусство живое, рожденное жизнью и неразрывно с ней связанное.</w:t>
      </w:r>
    </w:p>
    <w:p w14:paraId="3DD13AB8" w14:textId="77777777" w:rsidR="00016A29" w:rsidRDefault="00016A29" w:rsidP="00085C28">
      <w:pPr>
        <w:pStyle w:val="Standard"/>
        <w:tabs>
          <w:tab w:val="left" w:pos="1035"/>
        </w:tabs>
        <w:jc w:val="both"/>
        <w:rPr>
          <w:sz w:val="28"/>
          <w:szCs w:val="28"/>
        </w:rPr>
      </w:pPr>
      <w:r>
        <w:rPr>
          <w:i/>
          <w:iCs/>
          <w:sz w:val="28"/>
          <w:szCs w:val="28"/>
        </w:rPr>
        <w:t xml:space="preserve">         Принцип наглядности</w:t>
      </w:r>
      <w:r>
        <w:rPr>
          <w:sz w:val="28"/>
          <w:szCs w:val="28"/>
        </w:rPr>
        <w:t xml:space="preserve">. </w:t>
      </w:r>
      <w:r w:rsidR="00F45265">
        <w:rPr>
          <w:sz w:val="28"/>
          <w:szCs w:val="28"/>
        </w:rPr>
        <w:t>В учебной</w:t>
      </w:r>
      <w:r>
        <w:rPr>
          <w:sz w:val="28"/>
          <w:szCs w:val="28"/>
        </w:rPr>
        <w:t xml:space="preserve"> деятельности используются разнообразные иллюстрации, образцы работ, учебные таблицы.</w:t>
      </w:r>
    </w:p>
    <w:p w14:paraId="1EC667C2" w14:textId="77777777" w:rsidR="00016A29" w:rsidRDefault="00016A29" w:rsidP="00085C28">
      <w:pPr>
        <w:pStyle w:val="Standard"/>
        <w:tabs>
          <w:tab w:val="left" w:pos="1035"/>
        </w:tabs>
        <w:jc w:val="both"/>
        <w:rPr>
          <w:sz w:val="28"/>
          <w:szCs w:val="28"/>
        </w:rPr>
      </w:pPr>
      <w:r>
        <w:rPr>
          <w:sz w:val="28"/>
          <w:szCs w:val="28"/>
        </w:rPr>
        <w:t xml:space="preserve">        </w:t>
      </w:r>
      <w:r>
        <w:rPr>
          <w:i/>
          <w:iCs/>
          <w:sz w:val="28"/>
          <w:szCs w:val="28"/>
        </w:rPr>
        <w:t>Принцип систематичности и последовательности</w:t>
      </w:r>
      <w:r>
        <w:rPr>
          <w:sz w:val="28"/>
          <w:szCs w:val="28"/>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14:paraId="3C8738D2" w14:textId="77777777" w:rsidR="00C85D0B" w:rsidRDefault="00016A29" w:rsidP="00085C28">
      <w:pPr>
        <w:pStyle w:val="Standard"/>
        <w:tabs>
          <w:tab w:val="left" w:pos="1035"/>
        </w:tabs>
        <w:jc w:val="both"/>
        <w:rPr>
          <w:sz w:val="28"/>
          <w:szCs w:val="28"/>
        </w:rPr>
      </w:pPr>
      <w:r>
        <w:rPr>
          <w:i/>
          <w:sz w:val="28"/>
          <w:szCs w:val="28"/>
        </w:rPr>
        <w:t xml:space="preserve">        Принцип коллективизма</w:t>
      </w:r>
      <w:r>
        <w:rPr>
          <w:sz w:val="28"/>
          <w:szCs w:val="28"/>
        </w:rPr>
        <w:t xml:space="preserve"> – в коллективных творческих делах происходит развитие разносторонних способностей и потребности отдавать их на общую радость и пользу.</w:t>
      </w:r>
      <w:r w:rsidR="00C85D0B">
        <w:rPr>
          <w:sz w:val="28"/>
          <w:szCs w:val="28"/>
        </w:rPr>
        <w:t xml:space="preserve">       </w:t>
      </w:r>
    </w:p>
    <w:p w14:paraId="2A9BA4BC" w14:textId="77777777" w:rsidR="00016A29" w:rsidRDefault="00820D2C" w:rsidP="00085C28">
      <w:pPr>
        <w:pStyle w:val="Standard"/>
        <w:tabs>
          <w:tab w:val="left" w:pos="1035"/>
        </w:tabs>
        <w:jc w:val="both"/>
        <w:rPr>
          <w:sz w:val="28"/>
        </w:rPr>
      </w:pPr>
      <w:r>
        <w:rPr>
          <w:sz w:val="28"/>
          <w:szCs w:val="28"/>
        </w:rPr>
        <w:t xml:space="preserve">       </w:t>
      </w:r>
      <w:r w:rsidR="00016A29">
        <w:rPr>
          <w:sz w:val="28"/>
        </w:rPr>
        <w:t>Для эффективной работы по данной программе необходимо использовать разнообразные формы организации, методы и приёмы обучения:</w:t>
      </w:r>
    </w:p>
    <w:p w14:paraId="300B8EF9" w14:textId="77777777" w:rsidR="00016A29" w:rsidRDefault="00016A29" w:rsidP="00085C28">
      <w:pPr>
        <w:pStyle w:val="Textbody"/>
        <w:tabs>
          <w:tab w:val="left" w:pos="990"/>
        </w:tabs>
        <w:spacing w:after="0"/>
        <w:ind w:firstLine="539"/>
        <w:jc w:val="both"/>
        <w:rPr>
          <w:bCs/>
          <w:iCs/>
          <w:sz w:val="28"/>
        </w:rPr>
      </w:pPr>
      <w:r>
        <w:rPr>
          <w:bCs/>
          <w:iCs/>
          <w:sz w:val="28"/>
          <w:u w:val="single"/>
        </w:rPr>
        <w:t>Формы организации деятельности занимающихся.</w:t>
      </w:r>
      <w:r>
        <w:rPr>
          <w:bCs/>
          <w:iCs/>
          <w:sz w:val="28"/>
        </w:rPr>
        <w:t xml:space="preserve"> Обучение детей строится на сочетании групповых и индивидуально-групповых форм работы, что воспитывает у ребят взаимное уважение, умение работать в группе, развивает способность к самостоятельному творческому поиску и ответственность за свою работу, от  которой зависит общий результат.</w:t>
      </w:r>
    </w:p>
    <w:p w14:paraId="4678B5A8" w14:textId="77777777" w:rsidR="00016A29" w:rsidRDefault="00016A29" w:rsidP="00085C28">
      <w:pPr>
        <w:pStyle w:val="Textbody"/>
        <w:tabs>
          <w:tab w:val="left" w:pos="990"/>
        </w:tabs>
        <w:spacing w:after="0"/>
        <w:ind w:firstLine="539"/>
        <w:jc w:val="both"/>
        <w:rPr>
          <w:sz w:val="28"/>
        </w:rPr>
      </w:pPr>
      <w:r>
        <w:rPr>
          <w:sz w:val="28"/>
          <w:u w:val="single"/>
        </w:rPr>
        <w:t>Формы проведения занятий:</w:t>
      </w:r>
      <w:r>
        <w:rPr>
          <w:sz w:val="28"/>
        </w:rPr>
        <w:t xml:space="preserve"> учебное занятие; открытое занятие; беседа; выставки работ; </w:t>
      </w:r>
      <w:r w:rsidR="00F13D97">
        <w:rPr>
          <w:sz w:val="28"/>
        </w:rPr>
        <w:t>тренинги; самостоятельная</w:t>
      </w:r>
      <w:r>
        <w:rPr>
          <w:sz w:val="28"/>
        </w:rPr>
        <w:t xml:space="preserve"> </w:t>
      </w:r>
      <w:r w:rsidR="00F13D97">
        <w:rPr>
          <w:sz w:val="28"/>
        </w:rPr>
        <w:t>работа; экскурсии</w:t>
      </w:r>
      <w:r>
        <w:rPr>
          <w:sz w:val="28"/>
        </w:rPr>
        <w:t>, посещение музеев, выставок.</w:t>
      </w:r>
    </w:p>
    <w:p w14:paraId="1FDDC7A6" w14:textId="77777777" w:rsidR="00820D2C" w:rsidRDefault="00016A29" w:rsidP="00085C28">
      <w:pPr>
        <w:pStyle w:val="Textbody"/>
        <w:tabs>
          <w:tab w:val="left" w:pos="990"/>
        </w:tabs>
        <w:spacing w:after="0"/>
        <w:ind w:firstLine="539"/>
        <w:jc w:val="both"/>
        <w:rPr>
          <w:sz w:val="28"/>
        </w:rPr>
      </w:pPr>
      <w:r>
        <w:rPr>
          <w:bCs/>
          <w:iCs/>
          <w:sz w:val="28"/>
        </w:rPr>
        <w:lastRenderedPageBreak/>
        <w:t xml:space="preserve">В основе форм, методов и приёмов обучения воспитанников по программе объединения лежит эстетическое воспитание как фактор, определяющий развитие </w:t>
      </w:r>
      <w:r w:rsidR="00F13D97">
        <w:rPr>
          <w:bCs/>
          <w:iCs/>
          <w:sz w:val="28"/>
        </w:rPr>
        <w:t>интересов</w:t>
      </w:r>
      <w:r w:rsidR="00F13D97">
        <w:rPr>
          <w:sz w:val="28"/>
        </w:rPr>
        <w:t xml:space="preserve"> ребёнка</w:t>
      </w:r>
      <w:r>
        <w:rPr>
          <w:sz w:val="28"/>
        </w:rPr>
        <w:t xml:space="preserve"> в познавательном и творческом направлениях. Этому в полной мере отвечают </w:t>
      </w:r>
      <w:r>
        <w:rPr>
          <w:sz w:val="28"/>
          <w:u w:val="single"/>
        </w:rPr>
        <w:t>общие дидактические методы,</w:t>
      </w:r>
      <w:r>
        <w:rPr>
          <w:sz w:val="28"/>
        </w:rPr>
        <w:t xml:space="preserve"> которые могут быть использованы при обучении любому способу деятельности, если соответствует данной возрастной группе детей. </w:t>
      </w:r>
      <w:r>
        <w:rPr>
          <w:sz w:val="28"/>
          <w:u w:val="single"/>
        </w:rPr>
        <w:t xml:space="preserve">Информационно-рецептивный </w:t>
      </w:r>
      <w:r>
        <w:rPr>
          <w:sz w:val="28"/>
        </w:rPr>
        <w:t xml:space="preserve">метод направлен на организацию и обеспечение восприятия, осознания и запоминания детьми готовой информации. </w:t>
      </w:r>
    </w:p>
    <w:p w14:paraId="1A40E813" w14:textId="77777777" w:rsidR="00820D2C" w:rsidRDefault="00016A29" w:rsidP="00085C28">
      <w:pPr>
        <w:pStyle w:val="Textbody"/>
        <w:tabs>
          <w:tab w:val="left" w:pos="990"/>
        </w:tabs>
        <w:spacing w:after="0"/>
        <w:ind w:firstLine="539"/>
        <w:jc w:val="both"/>
        <w:rPr>
          <w:sz w:val="28"/>
        </w:rPr>
      </w:pPr>
      <w:r>
        <w:rPr>
          <w:sz w:val="28"/>
          <w:u w:val="single"/>
        </w:rPr>
        <w:t>Репродуктивный (воспроизводимый) метод</w:t>
      </w:r>
      <w:r>
        <w:rPr>
          <w:sz w:val="28"/>
        </w:rPr>
        <w:t xml:space="preserve"> является основой получения знаний, освоения приёмов и способов деятельности и является ведущим при изучении нового материала. Этот метод активно используется на первом этапе обучения.</w:t>
      </w:r>
    </w:p>
    <w:p w14:paraId="4713E04B" w14:textId="77777777" w:rsidR="00820D2C" w:rsidRDefault="00016A29" w:rsidP="00085C28">
      <w:pPr>
        <w:pStyle w:val="Textbody"/>
        <w:tabs>
          <w:tab w:val="left" w:pos="990"/>
        </w:tabs>
        <w:spacing w:after="0"/>
        <w:ind w:firstLine="539"/>
        <w:jc w:val="both"/>
        <w:rPr>
          <w:sz w:val="28"/>
        </w:rPr>
      </w:pPr>
      <w:r>
        <w:rPr>
          <w:sz w:val="28"/>
          <w:u w:val="single"/>
        </w:rPr>
        <w:t xml:space="preserve"> Эвристический </w:t>
      </w:r>
      <w:r w:rsidR="00F13D97">
        <w:rPr>
          <w:sz w:val="28"/>
          <w:u w:val="single"/>
        </w:rPr>
        <w:t>(частично</w:t>
      </w:r>
      <w:r>
        <w:rPr>
          <w:sz w:val="28"/>
          <w:u w:val="single"/>
        </w:rPr>
        <w:t>-поисковый) метод</w:t>
      </w:r>
      <w:r>
        <w:rPr>
          <w:sz w:val="28"/>
        </w:rPr>
        <w:t xml:space="preserve"> позволяет педагогу включить детей в творческий процесс, подводит к решению общей задачи частным путём, предлагает творчески использовать имеющиеся знания, умения и навыки. </w:t>
      </w:r>
    </w:p>
    <w:p w14:paraId="60906A58" w14:textId="77777777" w:rsidR="00820D2C" w:rsidRDefault="00016A29" w:rsidP="00085C28">
      <w:pPr>
        <w:pStyle w:val="Textbody"/>
        <w:tabs>
          <w:tab w:val="left" w:pos="990"/>
        </w:tabs>
        <w:spacing w:after="0"/>
        <w:ind w:firstLine="539"/>
        <w:jc w:val="both"/>
        <w:rPr>
          <w:sz w:val="28"/>
        </w:rPr>
      </w:pPr>
      <w:r>
        <w:rPr>
          <w:sz w:val="28"/>
          <w:u w:val="single"/>
        </w:rPr>
        <w:t>Продуктивный (исследовательский) метод</w:t>
      </w:r>
      <w:r>
        <w:rPr>
          <w:sz w:val="28"/>
        </w:rPr>
        <w:t xml:space="preserve"> предполагает самостоятельное решение целостных задач. </w:t>
      </w:r>
      <w:r>
        <w:rPr>
          <w:i/>
          <w:iCs/>
          <w:sz w:val="28"/>
        </w:rPr>
        <w:t>Помочь раскрыть особенности</w:t>
      </w:r>
      <w:r>
        <w:rPr>
          <w:sz w:val="28"/>
        </w:rPr>
        <w:t xml:space="preserve"> </w:t>
      </w:r>
      <w:r>
        <w:rPr>
          <w:i/>
          <w:iCs/>
          <w:sz w:val="28"/>
        </w:rPr>
        <w:t>народного творчества</w:t>
      </w:r>
      <w:r>
        <w:rPr>
          <w:sz w:val="28"/>
        </w:rPr>
        <w:t xml:space="preserve"> </w:t>
      </w:r>
      <w:r>
        <w:rPr>
          <w:i/>
          <w:iCs/>
          <w:sz w:val="28"/>
        </w:rPr>
        <w:t>могут различные методы и приемы</w:t>
      </w:r>
      <w:r>
        <w:rPr>
          <w:sz w:val="28"/>
        </w:rPr>
        <w:t xml:space="preserve">: </w:t>
      </w:r>
      <w:r>
        <w:rPr>
          <w:bCs/>
          <w:sz w:val="28"/>
        </w:rPr>
        <w:t xml:space="preserve">наглядные - </w:t>
      </w:r>
      <w:r>
        <w:rPr>
          <w:sz w:val="28"/>
        </w:rPr>
        <w:t xml:space="preserve">наблюдение, рассматривание, обследование, показ предметов, образцов, способов действий; </w:t>
      </w:r>
      <w:r>
        <w:rPr>
          <w:bCs/>
          <w:sz w:val="28"/>
        </w:rPr>
        <w:t xml:space="preserve">словесные - </w:t>
      </w:r>
      <w:r>
        <w:rPr>
          <w:sz w:val="28"/>
        </w:rPr>
        <w:t xml:space="preserve">беседа, рассказ-диалог, художественное слово, вопросы, напоминание, совет, пояснение, поощрение и т.д.; </w:t>
      </w:r>
      <w:r>
        <w:rPr>
          <w:bCs/>
          <w:sz w:val="28"/>
        </w:rPr>
        <w:t xml:space="preserve">игровые </w:t>
      </w:r>
      <w:r>
        <w:rPr>
          <w:sz w:val="28"/>
        </w:rPr>
        <w:t xml:space="preserve">- дидактические, драматизации, игровые приёмы, обыгрывание предметов, изображений, упражнений и проч. </w:t>
      </w:r>
    </w:p>
    <w:p w14:paraId="1F4CAEA7" w14:textId="77777777" w:rsidR="00016A29" w:rsidRDefault="00016A29" w:rsidP="00085C28">
      <w:pPr>
        <w:pStyle w:val="Textbody"/>
        <w:tabs>
          <w:tab w:val="left" w:pos="990"/>
        </w:tabs>
        <w:spacing w:after="0"/>
        <w:ind w:firstLine="539"/>
        <w:jc w:val="both"/>
        <w:rPr>
          <w:sz w:val="28"/>
        </w:rPr>
      </w:pPr>
      <w:r>
        <w:rPr>
          <w:i/>
          <w:iCs/>
          <w:sz w:val="28"/>
        </w:rPr>
        <w:t xml:space="preserve">В зависимости от решения учебных задач занятия делятся на следующие виды: </w:t>
      </w:r>
      <w:r>
        <w:rPr>
          <w:sz w:val="28"/>
        </w:rPr>
        <w:t>приобретение новых знаний (педагог сообщает учащимся теоретические сведения); с занятий такого типа воспитанники начинают изучение  новых тем; занятий по формированию умений навыков (самостоятельная деятельность ребёнка под руководством педагога); повторение (определяют качество усвоения материала и овладение умениями и навыками), подобные занятия являются заключительными; проверка знаний, умений и навыков (</w:t>
      </w:r>
      <w:proofErr w:type="spellStart"/>
      <w:r>
        <w:rPr>
          <w:sz w:val="28"/>
        </w:rPr>
        <w:t>срезовые</w:t>
      </w:r>
      <w:proofErr w:type="spellEnd"/>
      <w:r>
        <w:rPr>
          <w:sz w:val="28"/>
        </w:rPr>
        <w:t xml:space="preserve"> работы); комбинированные занятия (решение нескольких учебных задач).</w:t>
      </w:r>
    </w:p>
    <w:p w14:paraId="5BD4F9BC" w14:textId="77777777" w:rsidR="00016A29" w:rsidRDefault="00016A29" w:rsidP="00085C28">
      <w:pPr>
        <w:pStyle w:val="Textbodyindent"/>
        <w:rPr>
          <w:iCs/>
        </w:rPr>
      </w:pPr>
      <w:r>
        <w:rPr>
          <w:iCs/>
        </w:rPr>
        <w:t>Для успешной реализации программы разработаны и применяются следующие дидактические материалы:</w:t>
      </w:r>
    </w:p>
    <w:p w14:paraId="147D7C90" w14:textId="77777777" w:rsidR="00016A29" w:rsidRDefault="00016A29" w:rsidP="00085C28">
      <w:pPr>
        <w:pStyle w:val="Textbodyindent"/>
        <w:tabs>
          <w:tab w:val="left" w:pos="709"/>
        </w:tabs>
        <w:ind w:firstLine="540"/>
        <w:rPr>
          <w:iCs/>
        </w:rPr>
      </w:pPr>
      <w:r>
        <w:rPr>
          <w:i/>
          <w:iCs/>
        </w:rPr>
        <w:t>иллюстративный и демонстрационный материал</w:t>
      </w:r>
      <w:r>
        <w:rPr>
          <w:iCs/>
        </w:rPr>
        <w:t>:</w:t>
      </w:r>
    </w:p>
    <w:p w14:paraId="2D205CEE" w14:textId="77777777" w:rsidR="00016A29" w:rsidRDefault="00016A29" w:rsidP="00085C28">
      <w:pPr>
        <w:pStyle w:val="Textbodyindent"/>
        <w:numPr>
          <w:ilvl w:val="0"/>
          <w:numId w:val="14"/>
        </w:numPr>
        <w:tabs>
          <w:tab w:val="left" w:pos="709"/>
        </w:tabs>
        <w:rPr>
          <w:iCs/>
        </w:rPr>
      </w:pPr>
      <w:r>
        <w:rPr>
          <w:iCs/>
        </w:rPr>
        <w:t>иллюстрации, репродукции к темам по истории национального костюма;</w:t>
      </w:r>
    </w:p>
    <w:p w14:paraId="4D99EE47" w14:textId="77777777" w:rsidR="00016A29" w:rsidRDefault="00016A29" w:rsidP="00085C28">
      <w:pPr>
        <w:pStyle w:val="Textbodyindent"/>
        <w:numPr>
          <w:ilvl w:val="0"/>
          <w:numId w:val="14"/>
        </w:numPr>
        <w:tabs>
          <w:tab w:val="left" w:pos="709"/>
        </w:tabs>
        <w:rPr>
          <w:iCs/>
        </w:rPr>
      </w:pPr>
      <w:r>
        <w:rPr>
          <w:iCs/>
        </w:rPr>
        <w:t>иллюстрации по темам  «Вышивка», «Лепка»;</w:t>
      </w:r>
    </w:p>
    <w:p w14:paraId="2556EF23" w14:textId="77777777" w:rsidR="004532F1" w:rsidRDefault="00016A29" w:rsidP="00085C28">
      <w:pPr>
        <w:pStyle w:val="Standard"/>
        <w:ind w:firstLine="540"/>
        <w:jc w:val="both"/>
        <w:rPr>
          <w:iCs/>
          <w:sz w:val="28"/>
          <w:szCs w:val="28"/>
        </w:rPr>
      </w:pPr>
      <w:r>
        <w:rPr>
          <w:iCs/>
          <w:sz w:val="28"/>
          <w:szCs w:val="28"/>
        </w:rPr>
        <w:t xml:space="preserve">  </w:t>
      </w:r>
      <w:r w:rsidRPr="00016A29">
        <w:rPr>
          <w:iCs/>
          <w:sz w:val="28"/>
          <w:szCs w:val="28"/>
        </w:rPr>
        <w:t>наглядные пособия по темам</w:t>
      </w:r>
      <w:r>
        <w:rPr>
          <w:iCs/>
          <w:sz w:val="28"/>
          <w:szCs w:val="28"/>
        </w:rPr>
        <w:t>: «</w:t>
      </w:r>
      <w:proofErr w:type="spellStart"/>
      <w:r>
        <w:rPr>
          <w:iCs/>
          <w:sz w:val="28"/>
          <w:szCs w:val="28"/>
        </w:rPr>
        <w:t>Кинусайга</w:t>
      </w:r>
      <w:proofErr w:type="spellEnd"/>
      <w:r>
        <w:rPr>
          <w:iCs/>
          <w:sz w:val="28"/>
          <w:szCs w:val="28"/>
        </w:rPr>
        <w:t>», «Айрис-</w:t>
      </w:r>
      <w:proofErr w:type="spellStart"/>
      <w:r>
        <w:rPr>
          <w:iCs/>
          <w:sz w:val="28"/>
          <w:szCs w:val="28"/>
        </w:rPr>
        <w:t>Фолдинг</w:t>
      </w:r>
      <w:proofErr w:type="spellEnd"/>
      <w:r>
        <w:rPr>
          <w:iCs/>
          <w:sz w:val="28"/>
          <w:szCs w:val="28"/>
        </w:rPr>
        <w:t>».</w:t>
      </w:r>
    </w:p>
    <w:p w14:paraId="1320E749" w14:textId="77777777" w:rsidR="00016A29" w:rsidRDefault="00016A29" w:rsidP="00085C28">
      <w:pPr>
        <w:pStyle w:val="Textbodyindent"/>
        <w:numPr>
          <w:ilvl w:val="0"/>
          <w:numId w:val="14"/>
        </w:numPr>
        <w:tabs>
          <w:tab w:val="left" w:pos="709"/>
        </w:tabs>
        <w:rPr>
          <w:iCs/>
        </w:rPr>
      </w:pPr>
      <w:r>
        <w:rPr>
          <w:iCs/>
        </w:rPr>
        <w:t xml:space="preserve">методические разработки по современным </w:t>
      </w:r>
    </w:p>
    <w:p w14:paraId="70559FA0" w14:textId="77777777" w:rsidR="00016A29" w:rsidRDefault="00016A29" w:rsidP="00085C28">
      <w:pPr>
        <w:pStyle w:val="Textbodyindent"/>
        <w:tabs>
          <w:tab w:val="left" w:pos="709"/>
        </w:tabs>
        <w:ind w:firstLine="0"/>
        <w:rPr>
          <w:iCs/>
        </w:rPr>
      </w:pPr>
      <w:r>
        <w:rPr>
          <w:iCs/>
        </w:rPr>
        <w:t xml:space="preserve">         инновационным   технологиям</w:t>
      </w:r>
    </w:p>
    <w:p w14:paraId="1FD9C19A" w14:textId="77777777" w:rsidR="00016A29" w:rsidRDefault="00016A29" w:rsidP="00085C28">
      <w:pPr>
        <w:pStyle w:val="Textbodyindent"/>
        <w:tabs>
          <w:tab w:val="left" w:pos="709"/>
        </w:tabs>
        <w:ind w:firstLine="540"/>
        <w:rPr>
          <w:iCs/>
        </w:rPr>
      </w:pPr>
      <w:r>
        <w:rPr>
          <w:iCs/>
        </w:rPr>
        <w:t>(</w:t>
      </w:r>
      <w:proofErr w:type="spellStart"/>
      <w:r>
        <w:rPr>
          <w:iCs/>
        </w:rPr>
        <w:t>кинусайга</w:t>
      </w:r>
      <w:proofErr w:type="spellEnd"/>
      <w:r>
        <w:rPr>
          <w:iCs/>
        </w:rPr>
        <w:t>, Айрис-</w:t>
      </w:r>
      <w:proofErr w:type="spellStart"/>
      <w:r>
        <w:rPr>
          <w:iCs/>
        </w:rPr>
        <w:t>Фолдинг</w:t>
      </w:r>
      <w:proofErr w:type="spellEnd"/>
      <w:r>
        <w:rPr>
          <w:iCs/>
        </w:rPr>
        <w:t>);</w:t>
      </w:r>
    </w:p>
    <w:p w14:paraId="7FE4E9D0" w14:textId="77777777" w:rsidR="00016A29" w:rsidRDefault="00016A29" w:rsidP="00085C28">
      <w:pPr>
        <w:pStyle w:val="Textbodyindent"/>
        <w:numPr>
          <w:ilvl w:val="0"/>
          <w:numId w:val="15"/>
        </w:numPr>
        <w:tabs>
          <w:tab w:val="left" w:pos="709"/>
        </w:tabs>
        <w:ind w:left="0" w:firstLine="0"/>
        <w:rPr>
          <w:iCs/>
        </w:rPr>
      </w:pPr>
      <w:r>
        <w:rPr>
          <w:iCs/>
        </w:rPr>
        <w:t>оценочные материалы (экзаменационные билеты)</w:t>
      </w:r>
    </w:p>
    <w:p w14:paraId="0BEACB99" w14:textId="77777777" w:rsidR="00016A29" w:rsidRDefault="00016A29" w:rsidP="00085C28">
      <w:pPr>
        <w:pStyle w:val="Textbodyindent"/>
        <w:numPr>
          <w:ilvl w:val="0"/>
          <w:numId w:val="15"/>
        </w:numPr>
        <w:tabs>
          <w:tab w:val="left" w:pos="709"/>
        </w:tabs>
        <w:ind w:left="0" w:firstLine="0"/>
        <w:rPr>
          <w:iCs/>
        </w:rPr>
      </w:pPr>
      <w:r>
        <w:rPr>
          <w:iCs/>
        </w:rPr>
        <w:t xml:space="preserve">разработки </w:t>
      </w:r>
      <w:r>
        <w:rPr>
          <w:iCs/>
          <w:lang w:val="en-US"/>
        </w:rPr>
        <w:t xml:space="preserve"> </w:t>
      </w:r>
      <w:r>
        <w:rPr>
          <w:iCs/>
        </w:rPr>
        <w:t>игр, бесед.</w:t>
      </w:r>
    </w:p>
    <w:p w14:paraId="499169F3" w14:textId="77777777" w:rsidR="0001663C" w:rsidRDefault="0001663C" w:rsidP="00085C28">
      <w:pPr>
        <w:pStyle w:val="Textbodyindent"/>
        <w:tabs>
          <w:tab w:val="left" w:pos="709"/>
        </w:tabs>
        <w:rPr>
          <w:iCs/>
        </w:rPr>
      </w:pPr>
    </w:p>
    <w:p w14:paraId="6A9A600C" w14:textId="77777777" w:rsidR="003503D6" w:rsidRDefault="003503D6" w:rsidP="00E63987">
      <w:pPr>
        <w:pStyle w:val="Textbodyindent"/>
        <w:tabs>
          <w:tab w:val="left" w:pos="709"/>
        </w:tabs>
        <w:jc w:val="center"/>
        <w:rPr>
          <w:b/>
          <w:iCs/>
        </w:rPr>
      </w:pPr>
      <w:r w:rsidRPr="003503D6">
        <w:rPr>
          <w:b/>
          <w:iCs/>
        </w:rPr>
        <w:t>Формы аттестации / контроля</w:t>
      </w:r>
      <w:r w:rsidR="00E63987">
        <w:rPr>
          <w:b/>
          <w:iCs/>
        </w:rPr>
        <w:t xml:space="preserve"> </w:t>
      </w:r>
    </w:p>
    <w:p w14:paraId="3F63A538" w14:textId="77777777" w:rsidR="003503D6" w:rsidRDefault="003503D6" w:rsidP="00E63987">
      <w:pPr>
        <w:pStyle w:val="Textbodyindent"/>
        <w:tabs>
          <w:tab w:val="left" w:pos="709"/>
        </w:tabs>
        <w:rPr>
          <w:bCs/>
          <w:iCs/>
        </w:rPr>
      </w:pPr>
      <w:r w:rsidRPr="003503D6">
        <w:rPr>
          <w:bCs/>
          <w:iCs/>
        </w:rPr>
        <w:t>Промежуточная аттестация проводится в конце учебного года</w:t>
      </w:r>
      <w:r>
        <w:rPr>
          <w:bCs/>
          <w:iCs/>
        </w:rPr>
        <w:t xml:space="preserve"> при переводе с 1го года обучения на 2й год</w:t>
      </w:r>
      <w:r w:rsidRPr="003503D6">
        <w:rPr>
          <w:bCs/>
          <w:iCs/>
        </w:rPr>
        <w:t xml:space="preserve"> в виде </w:t>
      </w:r>
      <w:r>
        <w:rPr>
          <w:bCs/>
          <w:iCs/>
        </w:rPr>
        <w:t>итоговой выставки.</w:t>
      </w:r>
    </w:p>
    <w:p w14:paraId="6CC62EA8" w14:textId="77777777" w:rsidR="00B622C3" w:rsidRPr="00B622C3" w:rsidRDefault="00B622C3" w:rsidP="00B622C3">
      <w:pPr>
        <w:pStyle w:val="Textbodyindent"/>
        <w:tabs>
          <w:tab w:val="left" w:pos="709"/>
        </w:tabs>
        <w:rPr>
          <w:bCs/>
          <w:iCs/>
        </w:rPr>
      </w:pPr>
      <w:r w:rsidRPr="00B622C3">
        <w:rPr>
          <w:bCs/>
          <w:iCs/>
        </w:rPr>
        <w:lastRenderedPageBreak/>
        <w:t xml:space="preserve">При оценке выполнения </w:t>
      </w:r>
      <w:r>
        <w:rPr>
          <w:bCs/>
          <w:iCs/>
        </w:rPr>
        <w:t>выставочных работ педагог</w:t>
      </w:r>
      <w:r w:rsidRPr="00B622C3">
        <w:rPr>
          <w:bCs/>
          <w:iCs/>
        </w:rPr>
        <w:t xml:space="preserve"> руководствуется следующими критериями:</w:t>
      </w:r>
    </w:p>
    <w:p w14:paraId="09F8D0A8" w14:textId="77777777" w:rsidR="00B622C3" w:rsidRPr="00B622C3" w:rsidRDefault="002853AF" w:rsidP="002853AF">
      <w:pPr>
        <w:pStyle w:val="Textbodyindent"/>
        <w:tabs>
          <w:tab w:val="left" w:pos="709"/>
        </w:tabs>
        <w:rPr>
          <w:bCs/>
          <w:iCs/>
        </w:rPr>
      </w:pPr>
      <w:r>
        <w:rPr>
          <w:bCs/>
          <w:iCs/>
        </w:rPr>
        <w:t xml:space="preserve">Техника и </w:t>
      </w:r>
      <w:r w:rsidR="00B622C3" w:rsidRPr="00B622C3">
        <w:rPr>
          <w:bCs/>
          <w:iCs/>
        </w:rPr>
        <w:t>качество выпол</w:t>
      </w:r>
      <w:r w:rsidR="00B622C3">
        <w:rPr>
          <w:bCs/>
          <w:iCs/>
        </w:rPr>
        <w:t>нения</w:t>
      </w:r>
      <w:r>
        <w:rPr>
          <w:bCs/>
          <w:iCs/>
        </w:rPr>
        <w:t xml:space="preserve">; </w:t>
      </w:r>
      <w:r w:rsidR="00DB617A" w:rsidRPr="00DB617A">
        <w:rPr>
          <w:bCs/>
          <w:iCs/>
        </w:rPr>
        <w:t>аккуратность</w:t>
      </w:r>
      <w:r w:rsidR="00DB617A">
        <w:rPr>
          <w:bCs/>
          <w:iCs/>
        </w:rPr>
        <w:t xml:space="preserve">; </w:t>
      </w:r>
      <w:r>
        <w:rPr>
          <w:bCs/>
          <w:iCs/>
        </w:rPr>
        <w:t xml:space="preserve">эстетика; оригинальность; </w:t>
      </w:r>
      <w:r w:rsidR="00B622C3" w:rsidRPr="00B622C3">
        <w:rPr>
          <w:bCs/>
          <w:iCs/>
        </w:rPr>
        <w:t>степень самостоятельности;</w:t>
      </w:r>
      <w:r>
        <w:rPr>
          <w:bCs/>
          <w:iCs/>
        </w:rPr>
        <w:t xml:space="preserve"> </w:t>
      </w:r>
    </w:p>
    <w:p w14:paraId="2969669E" w14:textId="77777777" w:rsidR="008A448F" w:rsidRDefault="008A448F" w:rsidP="00B622C3">
      <w:pPr>
        <w:pStyle w:val="Textbodyindent"/>
        <w:tabs>
          <w:tab w:val="left" w:pos="709"/>
        </w:tabs>
        <w:rPr>
          <w:bCs/>
          <w:iCs/>
        </w:rPr>
      </w:pPr>
      <w:r>
        <w:rPr>
          <w:bCs/>
          <w:iCs/>
        </w:rPr>
        <w:t>Критерии оценивания</w:t>
      </w:r>
      <w:r w:rsidR="00B622C3">
        <w:rPr>
          <w:bCs/>
          <w:iCs/>
        </w:rPr>
        <w:t>:</w:t>
      </w:r>
    </w:p>
    <w:p w14:paraId="4B928DF8" w14:textId="77777777" w:rsidR="00C56E3F" w:rsidRDefault="00941BEB" w:rsidP="00C56E3F">
      <w:pPr>
        <w:pStyle w:val="Textbodyindent"/>
        <w:tabs>
          <w:tab w:val="left" w:pos="709"/>
        </w:tabs>
        <w:rPr>
          <w:bCs/>
          <w:iCs/>
        </w:rPr>
      </w:pPr>
      <w:r w:rsidRPr="00941BEB">
        <w:rPr>
          <w:bCs/>
          <w:i/>
          <w:iCs/>
        </w:rPr>
        <w:t>Отлично</w:t>
      </w:r>
      <w:r>
        <w:rPr>
          <w:bCs/>
          <w:iCs/>
        </w:rPr>
        <w:t xml:space="preserve"> - </w:t>
      </w:r>
      <w:r w:rsidR="00C56E3F" w:rsidRPr="00C56E3F">
        <w:rPr>
          <w:bCs/>
          <w:iCs/>
        </w:rPr>
        <w:t>уровень выполнения</w:t>
      </w:r>
      <w:r w:rsidR="00C56E3F">
        <w:rPr>
          <w:bCs/>
          <w:iCs/>
        </w:rPr>
        <w:t xml:space="preserve"> работы</w:t>
      </w:r>
      <w:r w:rsidR="00C56E3F" w:rsidRPr="00C56E3F">
        <w:rPr>
          <w:bCs/>
          <w:iCs/>
        </w:rPr>
        <w:t xml:space="preserve"> высокий</w:t>
      </w:r>
      <w:r w:rsidR="00C56E3F">
        <w:rPr>
          <w:bCs/>
          <w:iCs/>
        </w:rPr>
        <w:t xml:space="preserve">, </w:t>
      </w:r>
      <w:r w:rsidRPr="00941BEB">
        <w:rPr>
          <w:bCs/>
          <w:iCs/>
        </w:rPr>
        <w:t>работу</w:t>
      </w:r>
      <w:r w:rsidR="00C56E3F">
        <w:rPr>
          <w:bCs/>
          <w:iCs/>
        </w:rPr>
        <w:t xml:space="preserve"> выполнил</w:t>
      </w:r>
      <w:r w:rsidRPr="00941BEB">
        <w:rPr>
          <w:bCs/>
          <w:iCs/>
        </w:rPr>
        <w:t xml:space="preserve"> в полном объеме с соблюдением необходим</w:t>
      </w:r>
      <w:r w:rsidR="00C56E3F">
        <w:rPr>
          <w:bCs/>
          <w:iCs/>
        </w:rPr>
        <w:t xml:space="preserve">ой последовательности, </w:t>
      </w:r>
      <w:r w:rsidR="00C56E3F" w:rsidRPr="00C56E3F">
        <w:rPr>
          <w:bCs/>
          <w:iCs/>
        </w:rPr>
        <w:t>самостоятельно, соблюдал технологическую последовательность, работа вы</w:t>
      </w:r>
      <w:r w:rsidR="00C56E3F">
        <w:rPr>
          <w:bCs/>
          <w:iCs/>
        </w:rPr>
        <w:t xml:space="preserve">полнена качественно и </w:t>
      </w:r>
      <w:r w:rsidR="00F45265">
        <w:rPr>
          <w:bCs/>
          <w:iCs/>
        </w:rPr>
        <w:t>творчески,</w:t>
      </w:r>
      <w:r w:rsidR="00C56E3F" w:rsidRPr="00941BEB">
        <w:rPr>
          <w:bCs/>
          <w:iCs/>
        </w:rPr>
        <w:t xml:space="preserve"> проявил организационно-трудовые умения</w:t>
      </w:r>
      <w:r w:rsidR="00C56E3F">
        <w:rPr>
          <w:bCs/>
          <w:iCs/>
        </w:rPr>
        <w:t>.</w:t>
      </w:r>
    </w:p>
    <w:p w14:paraId="505D4360" w14:textId="77777777" w:rsidR="00941BEB" w:rsidRPr="00941BEB" w:rsidRDefault="00941BEB" w:rsidP="00941BEB">
      <w:pPr>
        <w:pStyle w:val="Textbodyindent"/>
        <w:tabs>
          <w:tab w:val="left" w:pos="709"/>
        </w:tabs>
        <w:rPr>
          <w:bCs/>
          <w:iCs/>
        </w:rPr>
      </w:pPr>
      <w:r w:rsidRPr="00941BEB">
        <w:rPr>
          <w:bCs/>
          <w:i/>
          <w:iCs/>
        </w:rPr>
        <w:t>Хорошо</w:t>
      </w:r>
      <w:r>
        <w:rPr>
          <w:bCs/>
          <w:iCs/>
        </w:rPr>
        <w:t xml:space="preserve"> - </w:t>
      </w:r>
      <w:r w:rsidRPr="00941BEB">
        <w:rPr>
          <w:bCs/>
          <w:iCs/>
        </w:rPr>
        <w:t>в работе есть незначительные промахи в композиции и в цветовом решен</w:t>
      </w:r>
      <w:r>
        <w:rPr>
          <w:bCs/>
          <w:iCs/>
        </w:rPr>
        <w:t xml:space="preserve">ии, при работе в материале есть </w:t>
      </w:r>
      <w:r w:rsidRPr="00941BEB">
        <w:rPr>
          <w:bCs/>
          <w:iCs/>
        </w:rPr>
        <w:t>небрежность</w:t>
      </w:r>
      <w:r>
        <w:rPr>
          <w:bCs/>
          <w:iCs/>
        </w:rPr>
        <w:t>.</w:t>
      </w:r>
    </w:p>
    <w:p w14:paraId="24EEA360" w14:textId="77777777" w:rsidR="00941BEB" w:rsidRDefault="00941BEB" w:rsidP="00941BEB">
      <w:pPr>
        <w:pStyle w:val="Textbodyindent"/>
        <w:tabs>
          <w:tab w:val="left" w:pos="709"/>
        </w:tabs>
        <w:rPr>
          <w:bCs/>
          <w:iCs/>
        </w:rPr>
      </w:pPr>
      <w:r w:rsidRPr="00941BEB">
        <w:rPr>
          <w:bCs/>
          <w:i/>
          <w:iCs/>
        </w:rPr>
        <w:t>Удовлетворительно</w:t>
      </w:r>
      <w:r>
        <w:rPr>
          <w:bCs/>
          <w:iCs/>
        </w:rPr>
        <w:t xml:space="preserve"> - </w:t>
      </w:r>
      <w:r w:rsidRPr="00941BEB">
        <w:rPr>
          <w:bCs/>
          <w:iCs/>
        </w:rPr>
        <w:t>работа выполнена под неукл</w:t>
      </w:r>
      <w:r w:rsidR="001F6126">
        <w:rPr>
          <w:bCs/>
          <w:iCs/>
        </w:rPr>
        <w:t>онным руководством педагога</w:t>
      </w:r>
      <w:r w:rsidRPr="00941BEB">
        <w:rPr>
          <w:bCs/>
          <w:iCs/>
        </w:rPr>
        <w:t>,</w:t>
      </w:r>
      <w:r>
        <w:rPr>
          <w:bCs/>
          <w:iCs/>
        </w:rPr>
        <w:t xml:space="preserve"> самостоятельность обучающегося </w:t>
      </w:r>
      <w:r w:rsidRPr="00941BEB">
        <w:rPr>
          <w:bCs/>
          <w:iCs/>
        </w:rPr>
        <w:t>практически отсутствует, у</w:t>
      </w:r>
      <w:r w:rsidR="001F6126">
        <w:rPr>
          <w:bCs/>
          <w:iCs/>
        </w:rPr>
        <w:t>чащийся</w:t>
      </w:r>
      <w:r w:rsidRPr="00941BEB">
        <w:rPr>
          <w:bCs/>
          <w:iCs/>
        </w:rPr>
        <w:t xml:space="preserve"> безынициативен</w:t>
      </w:r>
      <w:r w:rsidR="001F6126">
        <w:rPr>
          <w:bCs/>
          <w:iCs/>
        </w:rPr>
        <w:t>, работа выполнена неряшливо.</w:t>
      </w:r>
    </w:p>
    <w:p w14:paraId="71FE6A1F" w14:textId="77777777" w:rsidR="003503D6" w:rsidRDefault="003503D6" w:rsidP="00E63987">
      <w:pPr>
        <w:pStyle w:val="Textbodyindent"/>
        <w:tabs>
          <w:tab w:val="left" w:pos="709"/>
        </w:tabs>
        <w:rPr>
          <w:iCs/>
        </w:rPr>
      </w:pPr>
      <w:r w:rsidRPr="003503D6">
        <w:rPr>
          <w:iCs/>
        </w:rPr>
        <w:t>Итоговый контроль – проводится по окончании изучения программы в форме экзамен</w:t>
      </w:r>
      <w:r>
        <w:rPr>
          <w:iCs/>
        </w:rPr>
        <w:t>а, выставки</w:t>
      </w:r>
      <w:r w:rsidRPr="003503D6">
        <w:rPr>
          <w:iCs/>
        </w:rPr>
        <w:t xml:space="preserve">. </w:t>
      </w:r>
    </w:p>
    <w:p w14:paraId="483A15B5" w14:textId="77777777" w:rsidR="00B71FE5" w:rsidRDefault="00B71FE5" w:rsidP="00E63987">
      <w:pPr>
        <w:pStyle w:val="Textbodyindent"/>
        <w:tabs>
          <w:tab w:val="left" w:pos="709"/>
        </w:tabs>
        <w:rPr>
          <w:b/>
          <w:iCs/>
          <w:color w:val="000000" w:themeColor="text1"/>
          <w:u w:val="single"/>
        </w:rPr>
      </w:pPr>
    </w:p>
    <w:p w14:paraId="775F90B3" w14:textId="77777777" w:rsidR="005931F2" w:rsidRPr="00AB354A" w:rsidRDefault="005931F2" w:rsidP="00E63987">
      <w:pPr>
        <w:pStyle w:val="Textbodyindent"/>
        <w:tabs>
          <w:tab w:val="left" w:pos="709"/>
        </w:tabs>
        <w:rPr>
          <w:b/>
          <w:iCs/>
          <w:color w:val="000000" w:themeColor="text1"/>
          <w:u w:val="single"/>
        </w:rPr>
      </w:pPr>
      <w:r w:rsidRPr="00AB354A">
        <w:rPr>
          <w:b/>
          <w:iCs/>
          <w:color w:val="000000" w:themeColor="text1"/>
          <w:u w:val="single"/>
        </w:rPr>
        <w:t xml:space="preserve">Критерии оценивания экзамена: </w:t>
      </w:r>
    </w:p>
    <w:p w14:paraId="283F1BF7" w14:textId="77777777" w:rsidR="003503D6" w:rsidRDefault="00B71FE5" w:rsidP="004D65F0">
      <w:pPr>
        <w:pStyle w:val="Textbodyindent"/>
        <w:tabs>
          <w:tab w:val="left" w:pos="709"/>
        </w:tabs>
        <w:rPr>
          <w:iCs/>
        </w:rPr>
      </w:pPr>
      <w:r>
        <w:rPr>
          <w:iCs/>
        </w:rPr>
        <w:t>Экзамен</w:t>
      </w:r>
      <w:r w:rsidR="00B622C3">
        <w:rPr>
          <w:iCs/>
        </w:rPr>
        <w:t xml:space="preserve"> </w:t>
      </w:r>
      <w:r>
        <w:rPr>
          <w:iCs/>
        </w:rPr>
        <w:t>проводится в устной форме, оценивается</w:t>
      </w:r>
      <w:r w:rsidR="00B622C3">
        <w:rPr>
          <w:iCs/>
        </w:rPr>
        <w:t xml:space="preserve"> по </w:t>
      </w:r>
      <w:r>
        <w:rPr>
          <w:iCs/>
        </w:rPr>
        <w:t>трёхбалльной</w:t>
      </w:r>
      <w:r w:rsidR="00B622C3">
        <w:rPr>
          <w:iCs/>
        </w:rPr>
        <w:t xml:space="preserve"> системе</w:t>
      </w:r>
      <w:r w:rsidR="004D65F0">
        <w:rPr>
          <w:iCs/>
        </w:rPr>
        <w:t>, о</w:t>
      </w:r>
      <w:r w:rsidR="004D65F0" w:rsidRPr="004D65F0">
        <w:rPr>
          <w:iCs/>
        </w:rPr>
        <w:t>тслеживается уровень з</w:t>
      </w:r>
      <w:r w:rsidR="004D65F0">
        <w:rPr>
          <w:iCs/>
        </w:rPr>
        <w:t>наний теоретического материала</w:t>
      </w:r>
      <w:r w:rsidR="003503D6" w:rsidRPr="00F252A7">
        <w:rPr>
          <w:iCs/>
        </w:rPr>
        <w:t>:</w:t>
      </w:r>
    </w:p>
    <w:p w14:paraId="18208CCD" w14:textId="77777777" w:rsidR="004D65F0" w:rsidRPr="009847F7" w:rsidRDefault="00B622C3" w:rsidP="00302078">
      <w:pPr>
        <w:pStyle w:val="a8"/>
        <w:numPr>
          <w:ilvl w:val="0"/>
          <w:numId w:val="34"/>
        </w:numPr>
        <w:rPr>
          <w:rFonts w:eastAsia="Times New Roman" w:cs="Times New Roman"/>
          <w:bCs/>
          <w:iCs/>
          <w:color w:val="000000" w:themeColor="text1"/>
          <w:sz w:val="28"/>
          <w:szCs w:val="28"/>
          <w:lang w:eastAsia="ar-SA" w:bidi="ar-SA"/>
        </w:rPr>
      </w:pPr>
      <w:r w:rsidRPr="009847F7">
        <w:rPr>
          <w:b/>
          <w:bCs/>
          <w:iCs/>
          <w:color w:val="000000" w:themeColor="text1"/>
          <w:sz w:val="28"/>
          <w:szCs w:val="28"/>
        </w:rPr>
        <w:t xml:space="preserve">балла </w:t>
      </w:r>
      <w:r w:rsidRPr="009847F7">
        <w:rPr>
          <w:b/>
          <w:bCs/>
          <w:iCs/>
          <w:color w:val="000000" w:themeColor="text1"/>
        </w:rPr>
        <w:t xml:space="preserve">- </w:t>
      </w:r>
      <w:r w:rsidR="002853AF" w:rsidRPr="009847F7">
        <w:rPr>
          <w:b/>
          <w:bCs/>
          <w:iCs/>
          <w:color w:val="000000" w:themeColor="text1"/>
          <w:sz w:val="28"/>
          <w:szCs w:val="28"/>
        </w:rPr>
        <w:t>уровень</w:t>
      </w:r>
      <w:r w:rsidR="002853AF" w:rsidRPr="009847F7">
        <w:rPr>
          <w:b/>
          <w:bCs/>
          <w:iCs/>
          <w:color w:val="000000" w:themeColor="text1"/>
        </w:rPr>
        <w:t xml:space="preserve"> </w:t>
      </w:r>
      <w:r w:rsidR="00302078" w:rsidRPr="009847F7">
        <w:rPr>
          <w:rFonts w:eastAsia="Times New Roman" w:cs="Times New Roman"/>
          <w:b/>
          <w:bCs/>
          <w:iCs/>
          <w:color w:val="000000" w:themeColor="text1"/>
          <w:sz w:val="28"/>
          <w:szCs w:val="28"/>
          <w:lang w:eastAsia="ar-SA" w:bidi="ar-SA"/>
        </w:rPr>
        <w:t xml:space="preserve">усвоения учебного материала – высокий </w:t>
      </w:r>
      <w:r w:rsidR="004D65F0" w:rsidRPr="009847F7">
        <w:rPr>
          <w:rFonts w:eastAsia="Times New Roman" w:cs="Times New Roman"/>
          <w:b/>
          <w:bCs/>
          <w:iCs/>
          <w:color w:val="000000" w:themeColor="text1"/>
          <w:sz w:val="28"/>
          <w:szCs w:val="28"/>
          <w:lang w:eastAsia="ar-SA" w:bidi="ar-SA"/>
        </w:rPr>
        <w:t>–</w:t>
      </w:r>
      <w:r w:rsidR="00302078" w:rsidRPr="009847F7">
        <w:rPr>
          <w:rFonts w:eastAsia="Times New Roman" w:cs="Times New Roman"/>
          <w:b/>
          <w:bCs/>
          <w:iCs/>
          <w:color w:val="000000" w:themeColor="text1"/>
          <w:sz w:val="28"/>
          <w:szCs w:val="28"/>
          <w:lang w:eastAsia="ar-SA" w:bidi="ar-SA"/>
        </w:rPr>
        <w:t xml:space="preserve"> </w:t>
      </w:r>
      <w:r w:rsidR="00FE3FAC" w:rsidRPr="009847F7">
        <w:rPr>
          <w:rFonts w:eastAsia="Times New Roman" w:cs="Times New Roman"/>
          <w:bCs/>
          <w:iCs/>
          <w:color w:val="000000" w:themeColor="text1"/>
          <w:sz w:val="28"/>
          <w:szCs w:val="28"/>
          <w:lang w:eastAsia="ar-SA" w:bidi="ar-SA"/>
        </w:rPr>
        <w:t>показал</w:t>
      </w:r>
      <w:r w:rsidR="004D65F0" w:rsidRPr="009847F7">
        <w:rPr>
          <w:rFonts w:eastAsia="Times New Roman" w:cs="Times New Roman"/>
          <w:bCs/>
          <w:iCs/>
          <w:color w:val="000000" w:themeColor="text1"/>
          <w:sz w:val="28"/>
          <w:szCs w:val="28"/>
          <w:lang w:eastAsia="ar-SA" w:bidi="ar-SA"/>
        </w:rPr>
        <w:t xml:space="preserve"> глубокое и полное знание и понимание теоретического материала</w:t>
      </w:r>
      <w:r w:rsidR="00FE3FAC" w:rsidRPr="009847F7">
        <w:rPr>
          <w:rFonts w:eastAsia="Times New Roman" w:cs="Times New Roman"/>
          <w:bCs/>
          <w:iCs/>
          <w:color w:val="000000" w:themeColor="text1"/>
          <w:sz w:val="28"/>
          <w:szCs w:val="28"/>
          <w:lang w:eastAsia="ar-SA" w:bidi="ar-SA"/>
        </w:rPr>
        <w:t>,</w:t>
      </w:r>
    </w:p>
    <w:p w14:paraId="33C6658C" w14:textId="77777777" w:rsidR="00302078" w:rsidRPr="009847F7" w:rsidRDefault="00302078" w:rsidP="004D65F0">
      <w:pPr>
        <w:pStyle w:val="a8"/>
        <w:ind w:left="1069"/>
        <w:rPr>
          <w:rFonts w:eastAsia="Times New Roman" w:cs="Times New Roman"/>
          <w:bCs/>
          <w:iCs/>
          <w:color w:val="000000" w:themeColor="text1"/>
          <w:sz w:val="28"/>
          <w:szCs w:val="28"/>
          <w:lang w:eastAsia="ar-SA" w:bidi="ar-SA"/>
        </w:rPr>
      </w:pPr>
      <w:r w:rsidRPr="009847F7">
        <w:rPr>
          <w:rFonts w:eastAsia="Times New Roman" w:cs="Times New Roman"/>
          <w:bCs/>
          <w:iCs/>
          <w:color w:val="000000" w:themeColor="text1"/>
          <w:sz w:val="28"/>
          <w:szCs w:val="28"/>
          <w:lang w:eastAsia="ar-SA" w:bidi="ar-SA"/>
        </w:rPr>
        <w:t>программный материал усвоен обучающимся полностью, учащийся пок</w:t>
      </w:r>
      <w:r w:rsidR="00FE3FAC" w:rsidRPr="009847F7">
        <w:rPr>
          <w:rFonts w:eastAsia="Times New Roman" w:cs="Times New Roman"/>
          <w:bCs/>
          <w:iCs/>
          <w:color w:val="000000" w:themeColor="text1"/>
          <w:sz w:val="28"/>
          <w:szCs w:val="28"/>
          <w:lang w:eastAsia="ar-SA" w:bidi="ar-SA"/>
        </w:rPr>
        <w:t>азал точное знание терминологии.</w:t>
      </w:r>
    </w:p>
    <w:p w14:paraId="5D3273DD" w14:textId="77777777" w:rsidR="004D65F0" w:rsidRPr="009847F7" w:rsidRDefault="00B71FE5" w:rsidP="00B71FE5">
      <w:pPr>
        <w:pStyle w:val="Textbodyindent"/>
        <w:ind w:left="709" w:firstLine="0"/>
        <w:rPr>
          <w:bCs/>
          <w:iCs/>
          <w:color w:val="000000" w:themeColor="text1"/>
        </w:rPr>
      </w:pPr>
      <w:r w:rsidRPr="009847F7">
        <w:rPr>
          <w:b/>
          <w:iCs/>
          <w:color w:val="000000" w:themeColor="text1"/>
        </w:rPr>
        <w:t>2 балла</w:t>
      </w:r>
      <w:r w:rsidRPr="009847F7">
        <w:rPr>
          <w:iCs/>
          <w:color w:val="000000" w:themeColor="text1"/>
        </w:rPr>
        <w:t xml:space="preserve"> - </w:t>
      </w:r>
      <w:r w:rsidR="002853AF" w:rsidRPr="009847F7">
        <w:rPr>
          <w:b/>
          <w:bCs/>
          <w:iCs/>
          <w:color w:val="000000" w:themeColor="text1"/>
        </w:rPr>
        <w:t xml:space="preserve">уровень </w:t>
      </w:r>
      <w:r w:rsidR="00302078" w:rsidRPr="009847F7">
        <w:rPr>
          <w:b/>
          <w:bCs/>
          <w:iCs/>
          <w:color w:val="000000" w:themeColor="text1"/>
        </w:rPr>
        <w:t>усвоени</w:t>
      </w:r>
      <w:r w:rsidRPr="009847F7">
        <w:rPr>
          <w:b/>
          <w:bCs/>
          <w:iCs/>
          <w:color w:val="000000" w:themeColor="text1"/>
        </w:rPr>
        <w:t xml:space="preserve">я учебного материала – средний </w:t>
      </w:r>
      <w:r w:rsidR="00B35480" w:rsidRPr="009847F7">
        <w:rPr>
          <w:b/>
          <w:bCs/>
          <w:iCs/>
          <w:color w:val="000000" w:themeColor="text1"/>
        </w:rPr>
        <w:t>–</w:t>
      </w:r>
      <w:r w:rsidRPr="009847F7">
        <w:rPr>
          <w:b/>
          <w:bCs/>
          <w:iCs/>
          <w:color w:val="000000" w:themeColor="text1"/>
        </w:rPr>
        <w:t xml:space="preserve"> </w:t>
      </w:r>
      <w:r w:rsidR="00FE3FAC" w:rsidRPr="009847F7">
        <w:rPr>
          <w:bCs/>
          <w:iCs/>
          <w:color w:val="000000" w:themeColor="text1"/>
        </w:rPr>
        <w:t>показал</w:t>
      </w:r>
      <w:r w:rsidR="004D65F0" w:rsidRPr="009847F7">
        <w:rPr>
          <w:bCs/>
          <w:iCs/>
          <w:color w:val="000000" w:themeColor="text1"/>
        </w:rPr>
        <w:t xml:space="preserve"> знание теоретического материала, допус</w:t>
      </w:r>
      <w:r w:rsidR="00FE3FAC" w:rsidRPr="009847F7">
        <w:rPr>
          <w:bCs/>
          <w:iCs/>
          <w:color w:val="000000" w:themeColor="text1"/>
        </w:rPr>
        <w:t>тил</w:t>
      </w:r>
      <w:r w:rsidR="004D65F0" w:rsidRPr="009847F7">
        <w:rPr>
          <w:bCs/>
          <w:iCs/>
          <w:color w:val="000000" w:themeColor="text1"/>
        </w:rPr>
        <w:t xml:space="preserve"> незначительные </w:t>
      </w:r>
      <w:proofErr w:type="gramStart"/>
      <w:r w:rsidR="004D65F0" w:rsidRPr="009847F7">
        <w:rPr>
          <w:bCs/>
          <w:iCs/>
          <w:color w:val="000000" w:themeColor="text1"/>
        </w:rPr>
        <w:t xml:space="preserve">ошибки,   </w:t>
      </w:r>
      <w:proofErr w:type="gramEnd"/>
      <w:r w:rsidR="004D65F0" w:rsidRPr="009847F7">
        <w:rPr>
          <w:bCs/>
          <w:iCs/>
          <w:color w:val="000000" w:themeColor="text1"/>
        </w:rPr>
        <w:t xml:space="preserve">которые </w:t>
      </w:r>
      <w:r w:rsidR="00FE3FAC" w:rsidRPr="009847F7">
        <w:rPr>
          <w:bCs/>
          <w:iCs/>
          <w:color w:val="000000" w:themeColor="text1"/>
        </w:rPr>
        <w:t>смог исправить</w:t>
      </w:r>
      <w:r w:rsidR="004D65F0" w:rsidRPr="009847F7">
        <w:rPr>
          <w:bCs/>
          <w:iCs/>
          <w:color w:val="000000" w:themeColor="text1"/>
        </w:rPr>
        <w:t xml:space="preserve"> при помощи </w:t>
      </w:r>
      <w:r w:rsidR="00FE3FAC" w:rsidRPr="009847F7">
        <w:rPr>
          <w:bCs/>
          <w:iCs/>
          <w:color w:val="000000" w:themeColor="text1"/>
        </w:rPr>
        <w:t>наводящих вопросов педагога</w:t>
      </w:r>
      <w:r w:rsidR="004D65F0" w:rsidRPr="009847F7">
        <w:rPr>
          <w:bCs/>
          <w:iCs/>
          <w:color w:val="000000" w:themeColor="text1"/>
        </w:rPr>
        <w:t>.</w:t>
      </w:r>
    </w:p>
    <w:p w14:paraId="7393D47A" w14:textId="77777777" w:rsidR="00302078" w:rsidRPr="009847F7" w:rsidRDefault="00B71FE5" w:rsidP="00B71FE5">
      <w:pPr>
        <w:pStyle w:val="Textbodyindent"/>
        <w:ind w:firstLine="708"/>
        <w:rPr>
          <w:bCs/>
          <w:iCs/>
          <w:color w:val="000000" w:themeColor="text1"/>
        </w:rPr>
      </w:pPr>
      <w:r w:rsidRPr="009847F7">
        <w:rPr>
          <w:b/>
          <w:bCs/>
          <w:iCs/>
          <w:color w:val="000000" w:themeColor="text1"/>
        </w:rPr>
        <w:t>1 балл</w:t>
      </w:r>
      <w:r w:rsidRPr="009847F7">
        <w:rPr>
          <w:bCs/>
          <w:iCs/>
          <w:color w:val="000000" w:themeColor="text1"/>
        </w:rPr>
        <w:t xml:space="preserve">   - </w:t>
      </w:r>
      <w:r w:rsidRPr="009847F7">
        <w:rPr>
          <w:b/>
          <w:bCs/>
          <w:iCs/>
          <w:color w:val="000000" w:themeColor="text1"/>
        </w:rPr>
        <w:t>уровень усвоения учебного материала – низкий</w:t>
      </w:r>
      <w:r w:rsidR="00B35480" w:rsidRPr="009847F7">
        <w:rPr>
          <w:b/>
          <w:bCs/>
          <w:iCs/>
          <w:color w:val="000000" w:themeColor="text1"/>
        </w:rPr>
        <w:t xml:space="preserve"> - </w:t>
      </w:r>
      <w:r w:rsidR="00FE3FAC" w:rsidRPr="009847F7">
        <w:rPr>
          <w:bCs/>
          <w:iCs/>
          <w:color w:val="000000" w:themeColor="text1"/>
        </w:rPr>
        <w:t>показал</w:t>
      </w:r>
      <w:r w:rsidR="00B35480" w:rsidRPr="009847F7">
        <w:rPr>
          <w:bCs/>
          <w:iCs/>
          <w:color w:val="000000" w:themeColor="text1"/>
        </w:rPr>
        <w:t xml:space="preserve"> неполное знание </w:t>
      </w:r>
      <w:r w:rsidR="00FE3FAC" w:rsidRPr="009847F7">
        <w:rPr>
          <w:bCs/>
          <w:iCs/>
          <w:color w:val="000000" w:themeColor="text1"/>
        </w:rPr>
        <w:t xml:space="preserve">теоретического </w:t>
      </w:r>
      <w:r w:rsidR="007B15A2" w:rsidRPr="009847F7">
        <w:rPr>
          <w:bCs/>
          <w:iCs/>
          <w:color w:val="000000" w:themeColor="text1"/>
        </w:rPr>
        <w:t>материала, допустил</w:t>
      </w:r>
      <w:r w:rsidR="00FE3FAC" w:rsidRPr="009847F7">
        <w:rPr>
          <w:bCs/>
          <w:iCs/>
          <w:color w:val="000000" w:themeColor="text1"/>
        </w:rPr>
        <w:t xml:space="preserve"> ошибки и неточности в использовании терминов, при ответе допустил более двух грубых ошибок, которые не смог исправить с помощью дополнительных вопросов педагога.</w:t>
      </w:r>
    </w:p>
    <w:p w14:paraId="17A45E6B" w14:textId="77777777" w:rsidR="001823F5" w:rsidRDefault="001823F5" w:rsidP="00E63987">
      <w:pPr>
        <w:pStyle w:val="Textbodyindent"/>
        <w:tabs>
          <w:tab w:val="left" w:pos="709"/>
        </w:tabs>
        <w:jc w:val="center"/>
        <w:rPr>
          <w:b/>
          <w:iCs/>
          <w:color w:val="000000" w:themeColor="text1"/>
        </w:rPr>
      </w:pPr>
    </w:p>
    <w:p w14:paraId="094B3B71" w14:textId="77777777" w:rsidR="00016A29" w:rsidRPr="005931F2" w:rsidRDefault="00016A29" w:rsidP="00E63987">
      <w:pPr>
        <w:pStyle w:val="Textbodyindent"/>
        <w:tabs>
          <w:tab w:val="left" w:pos="709"/>
        </w:tabs>
        <w:jc w:val="center"/>
        <w:rPr>
          <w:b/>
          <w:iCs/>
          <w:color w:val="000000" w:themeColor="text1"/>
        </w:rPr>
      </w:pPr>
      <w:r w:rsidRPr="005931F2">
        <w:rPr>
          <w:b/>
          <w:iCs/>
          <w:color w:val="000000" w:themeColor="text1"/>
        </w:rPr>
        <w:t>Список литературы:</w:t>
      </w:r>
      <w:r w:rsidR="005931F2" w:rsidRPr="005931F2">
        <w:rPr>
          <w:b/>
          <w:iCs/>
          <w:color w:val="000000" w:themeColor="text1"/>
        </w:rPr>
        <w:t xml:space="preserve"> </w:t>
      </w:r>
      <w:r w:rsidR="0062563C" w:rsidRPr="005931F2">
        <w:rPr>
          <w:b/>
          <w:iCs/>
          <w:color w:val="000000" w:themeColor="text1"/>
        </w:rPr>
        <w:t xml:space="preserve"> </w:t>
      </w:r>
    </w:p>
    <w:p w14:paraId="26341FEA" w14:textId="77777777" w:rsidR="00016A29" w:rsidRDefault="00016A29" w:rsidP="00085C28">
      <w:pPr>
        <w:pStyle w:val="Textbodyindent"/>
        <w:tabs>
          <w:tab w:val="left" w:pos="709"/>
        </w:tabs>
        <w:ind w:firstLine="540"/>
        <w:rPr>
          <w:i/>
          <w:iCs/>
        </w:rPr>
      </w:pPr>
      <w:r>
        <w:rPr>
          <w:i/>
          <w:iCs/>
        </w:rPr>
        <w:t xml:space="preserve">Список литературы, </w:t>
      </w:r>
      <w:r w:rsidR="007177C1" w:rsidRPr="007177C1">
        <w:rPr>
          <w:i/>
          <w:iCs/>
        </w:rPr>
        <w:t>рекомендуемой</w:t>
      </w:r>
      <w:r w:rsidR="007177C1">
        <w:rPr>
          <w:i/>
          <w:iCs/>
        </w:rPr>
        <w:t xml:space="preserve"> педагога</w:t>
      </w:r>
      <w:r>
        <w:rPr>
          <w:i/>
          <w:iCs/>
        </w:rPr>
        <w:t xml:space="preserve">м: </w:t>
      </w:r>
    </w:p>
    <w:p w14:paraId="38B920E3" w14:textId="77777777" w:rsidR="005B50C3" w:rsidRDefault="005B50C3" w:rsidP="005B50C3">
      <w:pPr>
        <w:pStyle w:val="Textbodyindent"/>
        <w:numPr>
          <w:ilvl w:val="0"/>
          <w:numId w:val="16"/>
        </w:numPr>
        <w:tabs>
          <w:tab w:val="left" w:pos="709"/>
        </w:tabs>
        <w:rPr>
          <w:iCs/>
        </w:rPr>
      </w:pPr>
      <w:r>
        <w:rPr>
          <w:iCs/>
        </w:rPr>
        <w:t xml:space="preserve">Афонькин С.Ю., </w:t>
      </w:r>
      <w:r w:rsidR="00016A29">
        <w:rPr>
          <w:iCs/>
        </w:rPr>
        <w:t>Лежнёва Л.В.,</w:t>
      </w:r>
      <w:r>
        <w:rPr>
          <w:iCs/>
        </w:rPr>
        <w:t xml:space="preserve"> </w:t>
      </w:r>
      <w:r w:rsidR="00016A29">
        <w:rPr>
          <w:iCs/>
        </w:rPr>
        <w:t>Пудова В.П.</w:t>
      </w:r>
      <w:r>
        <w:rPr>
          <w:iCs/>
        </w:rPr>
        <w:t xml:space="preserve"> </w:t>
      </w:r>
      <w:r w:rsidR="00016A29">
        <w:rPr>
          <w:iCs/>
        </w:rPr>
        <w:t>Оригами и аппликация.</w:t>
      </w:r>
      <w:r>
        <w:rPr>
          <w:iCs/>
        </w:rPr>
        <w:t xml:space="preserve"> </w:t>
      </w:r>
      <w:r w:rsidR="00016A29">
        <w:rPr>
          <w:iCs/>
        </w:rPr>
        <w:t>Кристалл</w:t>
      </w:r>
      <w:r>
        <w:rPr>
          <w:iCs/>
        </w:rPr>
        <w:t>, Санкт-Петербург</w:t>
      </w:r>
      <w:r w:rsidR="00016A29">
        <w:rPr>
          <w:iCs/>
        </w:rPr>
        <w:t>,</w:t>
      </w:r>
      <w:r>
        <w:rPr>
          <w:iCs/>
        </w:rPr>
        <w:t xml:space="preserve"> </w:t>
      </w:r>
      <w:r w:rsidR="00016A29">
        <w:rPr>
          <w:iCs/>
        </w:rPr>
        <w:t>2001.</w:t>
      </w:r>
    </w:p>
    <w:p w14:paraId="312F65E1" w14:textId="77777777" w:rsidR="00F13D97" w:rsidRPr="00F13D97" w:rsidRDefault="00F13D97" w:rsidP="00F13D97">
      <w:pPr>
        <w:pStyle w:val="a8"/>
        <w:numPr>
          <w:ilvl w:val="0"/>
          <w:numId w:val="16"/>
        </w:numPr>
        <w:rPr>
          <w:rFonts w:eastAsia="Times New Roman" w:cs="Times New Roman"/>
          <w:iCs/>
          <w:sz w:val="28"/>
          <w:szCs w:val="28"/>
          <w:lang w:eastAsia="ar-SA" w:bidi="ar-SA"/>
        </w:rPr>
      </w:pPr>
      <w:r w:rsidRPr="00F13D97">
        <w:rPr>
          <w:rFonts w:eastAsia="Times New Roman" w:cs="Times New Roman"/>
          <w:iCs/>
          <w:sz w:val="28"/>
          <w:szCs w:val="28"/>
          <w:lang w:eastAsia="ar-SA" w:bidi="ar-SA"/>
        </w:rPr>
        <w:t>Андреева В.И. Педагогика (учебный курс для творческого саморазвития) - Казань: Центр инновационных технологий. 2005.</w:t>
      </w:r>
    </w:p>
    <w:p w14:paraId="0264322C" w14:textId="77777777" w:rsidR="00016A29" w:rsidRPr="005B50C3" w:rsidRDefault="00016A29" w:rsidP="00085C28">
      <w:pPr>
        <w:pStyle w:val="Textbodyindent"/>
        <w:numPr>
          <w:ilvl w:val="0"/>
          <w:numId w:val="16"/>
        </w:numPr>
        <w:tabs>
          <w:tab w:val="left" w:pos="709"/>
        </w:tabs>
        <w:rPr>
          <w:iCs/>
        </w:rPr>
      </w:pPr>
      <w:r>
        <w:rPr>
          <w:iCs/>
        </w:rPr>
        <w:t xml:space="preserve">Воспитательный процесс: изучение эффективности. </w:t>
      </w:r>
      <w:r w:rsidRPr="005B50C3">
        <w:rPr>
          <w:iCs/>
        </w:rPr>
        <w:t>Методические рекомендации. / Под ред. Е.Н. Степанова. – М.:</w:t>
      </w:r>
      <w:r w:rsidR="005B50C3">
        <w:rPr>
          <w:iCs/>
        </w:rPr>
        <w:t xml:space="preserve"> </w:t>
      </w:r>
      <w:r w:rsidRPr="005B50C3">
        <w:rPr>
          <w:iCs/>
        </w:rPr>
        <w:t>ТЦ «Сфера», 2001.</w:t>
      </w:r>
    </w:p>
    <w:p w14:paraId="58E575C2" w14:textId="77777777" w:rsidR="00016A29" w:rsidRDefault="00016A29" w:rsidP="005B50C3">
      <w:pPr>
        <w:pStyle w:val="Textbodyindent"/>
        <w:numPr>
          <w:ilvl w:val="0"/>
          <w:numId w:val="16"/>
        </w:numPr>
        <w:tabs>
          <w:tab w:val="left" w:pos="709"/>
        </w:tabs>
        <w:rPr>
          <w:iCs/>
        </w:rPr>
      </w:pPr>
      <w:proofErr w:type="spellStart"/>
      <w:r w:rsidRPr="005B50C3">
        <w:rPr>
          <w:iCs/>
        </w:rPr>
        <w:t>Кожохина</w:t>
      </w:r>
      <w:proofErr w:type="spellEnd"/>
      <w:r w:rsidRPr="005B50C3">
        <w:rPr>
          <w:iCs/>
        </w:rPr>
        <w:t xml:space="preserve"> С.К. Батик. - Ярославль: Академия Холдинг, 2000.</w:t>
      </w:r>
    </w:p>
    <w:p w14:paraId="75E38105" w14:textId="77777777" w:rsidR="007177C1" w:rsidRDefault="007177C1" w:rsidP="007177C1">
      <w:pPr>
        <w:pStyle w:val="a8"/>
        <w:numPr>
          <w:ilvl w:val="0"/>
          <w:numId w:val="16"/>
        </w:numPr>
        <w:rPr>
          <w:rFonts w:eastAsia="Times New Roman" w:cs="Times New Roman"/>
          <w:iCs/>
          <w:sz w:val="28"/>
          <w:szCs w:val="28"/>
          <w:lang w:eastAsia="ar-SA" w:bidi="ar-SA"/>
        </w:rPr>
      </w:pPr>
      <w:proofErr w:type="spellStart"/>
      <w:r w:rsidRPr="007177C1">
        <w:rPr>
          <w:rFonts w:eastAsia="Times New Roman" w:cs="Times New Roman"/>
          <w:iCs/>
          <w:sz w:val="28"/>
          <w:szCs w:val="28"/>
          <w:lang w:eastAsia="ar-SA" w:bidi="ar-SA"/>
        </w:rPr>
        <w:t>Молотобарова</w:t>
      </w:r>
      <w:proofErr w:type="spellEnd"/>
      <w:r w:rsidRPr="007177C1">
        <w:rPr>
          <w:rFonts w:eastAsia="Times New Roman" w:cs="Times New Roman"/>
          <w:iCs/>
          <w:sz w:val="28"/>
          <w:szCs w:val="28"/>
          <w:lang w:eastAsia="ar-SA" w:bidi="ar-SA"/>
        </w:rPr>
        <w:t xml:space="preserve">, О. С. Кружок изготовления игрушек – сувениров: Пособие для руководителей кружков </w:t>
      </w:r>
      <w:proofErr w:type="spellStart"/>
      <w:r w:rsidRPr="007177C1">
        <w:rPr>
          <w:rFonts w:eastAsia="Times New Roman" w:cs="Times New Roman"/>
          <w:iCs/>
          <w:sz w:val="28"/>
          <w:szCs w:val="28"/>
          <w:lang w:eastAsia="ar-SA" w:bidi="ar-SA"/>
        </w:rPr>
        <w:t>общеобразоват</w:t>
      </w:r>
      <w:proofErr w:type="spellEnd"/>
      <w:proofErr w:type="gramStart"/>
      <w:r w:rsidRPr="007177C1">
        <w:rPr>
          <w:rFonts w:eastAsia="Times New Roman" w:cs="Times New Roman"/>
          <w:iCs/>
          <w:sz w:val="28"/>
          <w:szCs w:val="28"/>
          <w:lang w:eastAsia="ar-SA" w:bidi="ar-SA"/>
        </w:rPr>
        <w:t>. шк</w:t>
      </w:r>
      <w:proofErr w:type="gramEnd"/>
      <w:r w:rsidRPr="007177C1">
        <w:rPr>
          <w:rFonts w:eastAsia="Times New Roman" w:cs="Times New Roman"/>
          <w:iCs/>
          <w:sz w:val="28"/>
          <w:szCs w:val="28"/>
          <w:lang w:eastAsia="ar-SA" w:bidi="ar-SA"/>
        </w:rPr>
        <w:t xml:space="preserve">. и </w:t>
      </w:r>
      <w:proofErr w:type="spellStart"/>
      <w:r w:rsidRPr="007177C1">
        <w:rPr>
          <w:rFonts w:eastAsia="Times New Roman" w:cs="Times New Roman"/>
          <w:iCs/>
          <w:sz w:val="28"/>
          <w:szCs w:val="28"/>
          <w:lang w:eastAsia="ar-SA" w:bidi="ar-SA"/>
        </w:rPr>
        <w:t>внешк</w:t>
      </w:r>
      <w:proofErr w:type="spellEnd"/>
      <w:r w:rsidRPr="007177C1">
        <w:rPr>
          <w:rFonts w:eastAsia="Times New Roman" w:cs="Times New Roman"/>
          <w:iCs/>
          <w:sz w:val="28"/>
          <w:szCs w:val="28"/>
          <w:lang w:eastAsia="ar-SA" w:bidi="ar-SA"/>
        </w:rPr>
        <w:t xml:space="preserve">. </w:t>
      </w:r>
      <w:proofErr w:type="spellStart"/>
      <w:r w:rsidRPr="007177C1">
        <w:rPr>
          <w:rFonts w:eastAsia="Times New Roman" w:cs="Times New Roman"/>
          <w:iCs/>
          <w:sz w:val="28"/>
          <w:szCs w:val="28"/>
          <w:lang w:eastAsia="ar-SA" w:bidi="ar-SA"/>
        </w:rPr>
        <w:t>учереждений</w:t>
      </w:r>
      <w:proofErr w:type="spellEnd"/>
      <w:r w:rsidRPr="007177C1">
        <w:rPr>
          <w:rFonts w:eastAsia="Times New Roman" w:cs="Times New Roman"/>
          <w:iCs/>
          <w:sz w:val="28"/>
          <w:szCs w:val="28"/>
          <w:lang w:eastAsia="ar-SA" w:bidi="ar-SA"/>
        </w:rPr>
        <w:t xml:space="preserve">. – 2- е изд., </w:t>
      </w:r>
      <w:proofErr w:type="spellStart"/>
      <w:r w:rsidRPr="007177C1">
        <w:rPr>
          <w:rFonts w:eastAsia="Times New Roman" w:cs="Times New Roman"/>
          <w:iCs/>
          <w:sz w:val="28"/>
          <w:szCs w:val="28"/>
          <w:lang w:eastAsia="ar-SA" w:bidi="ar-SA"/>
        </w:rPr>
        <w:t>дораб</w:t>
      </w:r>
      <w:proofErr w:type="spellEnd"/>
      <w:r w:rsidRPr="007177C1">
        <w:rPr>
          <w:rFonts w:eastAsia="Times New Roman" w:cs="Times New Roman"/>
          <w:iCs/>
          <w:sz w:val="28"/>
          <w:szCs w:val="28"/>
          <w:lang w:eastAsia="ar-SA" w:bidi="ar-SA"/>
        </w:rPr>
        <w:t>. – М.: Просвещение, 2010. – 176 с.: ил.</w:t>
      </w:r>
    </w:p>
    <w:p w14:paraId="33D9A317" w14:textId="77777777" w:rsidR="007177C1" w:rsidRPr="007177C1" w:rsidRDefault="007177C1" w:rsidP="007177C1">
      <w:pPr>
        <w:pStyle w:val="a8"/>
        <w:numPr>
          <w:ilvl w:val="0"/>
          <w:numId w:val="16"/>
        </w:numPr>
        <w:rPr>
          <w:rFonts w:eastAsia="Times New Roman" w:cs="Times New Roman"/>
          <w:iCs/>
          <w:sz w:val="28"/>
          <w:szCs w:val="28"/>
          <w:lang w:eastAsia="ar-SA" w:bidi="ar-SA"/>
        </w:rPr>
      </w:pPr>
      <w:r w:rsidRPr="007177C1">
        <w:rPr>
          <w:rFonts w:eastAsia="Times New Roman" w:cs="Times New Roman"/>
          <w:iCs/>
          <w:sz w:val="28"/>
          <w:szCs w:val="28"/>
          <w:lang w:eastAsia="ar-SA" w:bidi="ar-SA"/>
        </w:rPr>
        <w:t>Паньшина, И. Г. Декоративно – прикладное искусство. Мн., 2011. - 112с.</w:t>
      </w:r>
    </w:p>
    <w:p w14:paraId="3F527003" w14:textId="77777777" w:rsidR="007177C1" w:rsidRDefault="00016A29" w:rsidP="007177C1">
      <w:pPr>
        <w:pStyle w:val="Textbodyindent"/>
        <w:numPr>
          <w:ilvl w:val="0"/>
          <w:numId w:val="16"/>
        </w:numPr>
        <w:tabs>
          <w:tab w:val="left" w:pos="709"/>
        </w:tabs>
        <w:rPr>
          <w:iCs/>
        </w:rPr>
      </w:pPr>
      <w:r>
        <w:rPr>
          <w:iCs/>
        </w:rPr>
        <w:lastRenderedPageBreak/>
        <w:t xml:space="preserve">Рунге В.Ф., </w:t>
      </w:r>
      <w:proofErr w:type="spellStart"/>
      <w:r>
        <w:rPr>
          <w:iCs/>
        </w:rPr>
        <w:t>Сеньковский</w:t>
      </w:r>
      <w:proofErr w:type="spellEnd"/>
      <w:r>
        <w:rPr>
          <w:iCs/>
        </w:rPr>
        <w:t xml:space="preserve"> В.В.</w:t>
      </w:r>
      <w:r w:rsidR="005B50C3">
        <w:rPr>
          <w:iCs/>
        </w:rPr>
        <w:t xml:space="preserve"> </w:t>
      </w:r>
      <w:r w:rsidRPr="005B50C3">
        <w:rPr>
          <w:iCs/>
        </w:rPr>
        <w:t xml:space="preserve">Основы теории и методологии </w:t>
      </w:r>
      <w:r w:rsidR="005B50C3" w:rsidRPr="005B50C3">
        <w:rPr>
          <w:iCs/>
        </w:rPr>
        <w:t>дизайна.</w:t>
      </w:r>
      <w:r w:rsidR="005B50C3">
        <w:rPr>
          <w:iCs/>
        </w:rPr>
        <w:t xml:space="preserve">   </w:t>
      </w:r>
      <w:r w:rsidRPr="005B50C3">
        <w:rPr>
          <w:iCs/>
        </w:rPr>
        <w:t>Учебное пособие- Ростов-на-Дону: Феникс,2002.</w:t>
      </w:r>
    </w:p>
    <w:p w14:paraId="58A007F1" w14:textId="77777777" w:rsidR="00D31486" w:rsidRPr="007177C1" w:rsidRDefault="00D31486" w:rsidP="007177C1">
      <w:pPr>
        <w:pStyle w:val="Textbodyindent"/>
        <w:numPr>
          <w:ilvl w:val="0"/>
          <w:numId w:val="16"/>
        </w:numPr>
        <w:tabs>
          <w:tab w:val="left" w:pos="709"/>
        </w:tabs>
        <w:rPr>
          <w:iCs/>
        </w:rPr>
      </w:pPr>
      <w:proofErr w:type="spellStart"/>
      <w:r w:rsidRPr="007177C1">
        <w:rPr>
          <w:rStyle w:val="c2"/>
          <w:color w:val="000000"/>
        </w:rPr>
        <w:t>Чибрикова</w:t>
      </w:r>
      <w:proofErr w:type="spellEnd"/>
      <w:r w:rsidRPr="007177C1">
        <w:rPr>
          <w:rStyle w:val="c2"/>
          <w:color w:val="000000"/>
        </w:rPr>
        <w:t xml:space="preserve"> О.В. Забавные подарки по поводу и без. - М.: Изд-во Эксмо, 2006. (Азбука рукоделия).</w:t>
      </w:r>
    </w:p>
    <w:p w14:paraId="0E5D9520" w14:textId="77777777" w:rsidR="00016A29" w:rsidRPr="0084715B" w:rsidRDefault="00016A29" w:rsidP="00085C28">
      <w:pPr>
        <w:pStyle w:val="Textbodyindent"/>
        <w:tabs>
          <w:tab w:val="left" w:pos="709"/>
          <w:tab w:val="left" w:pos="6521"/>
        </w:tabs>
        <w:ind w:firstLine="540"/>
        <w:rPr>
          <w:i/>
          <w:iCs/>
        </w:rPr>
      </w:pPr>
      <w:r w:rsidRPr="0084715B">
        <w:rPr>
          <w:i/>
          <w:iCs/>
        </w:rPr>
        <w:t>Список рекомендуемой литературы для детей и родителей:</w:t>
      </w:r>
    </w:p>
    <w:p w14:paraId="372EA7AB"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Берлина Н.А. Игрушечки. – М., 2000.</w:t>
      </w:r>
    </w:p>
    <w:p w14:paraId="13E32A0F"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Божко Л. Бисер. – М., 2000.</w:t>
      </w:r>
    </w:p>
    <w:p w14:paraId="0CD13A40"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Божко Л. Бисер, уроки мастерства. – М., 2002.</w:t>
      </w:r>
    </w:p>
    <w:p w14:paraId="51B45096"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Бондарева Н. А. Рукоделие из бисера. – Ростов-на-Дону, 2000.</w:t>
      </w:r>
    </w:p>
    <w:p w14:paraId="0D847232"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Вышивка шелковыми лентами: Техника. Приёмы. Изделия. _М, 2003.</w:t>
      </w:r>
    </w:p>
    <w:p w14:paraId="2D1DAAA0"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Гадаева Ю. Бисероплетение: ожерелья и заколки. – СПб., 2000.</w:t>
      </w:r>
    </w:p>
    <w:p w14:paraId="66279A62"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Гадаева Ю. Бисероплетение: флора и фауна. – СПб., 2000.</w:t>
      </w:r>
    </w:p>
    <w:p w14:paraId="185A8EC6"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Гадаева Ю. Бисероплетение: цепочки и фенечки. – СПб., 2000.</w:t>
      </w:r>
    </w:p>
    <w:p w14:paraId="65240E5B"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Гадаева Ю. Фенечки из бисера. – СПб., 2000.</w:t>
      </w:r>
    </w:p>
    <w:p w14:paraId="33479D64"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Деревянко Н.С. Мягкая игрушка. Волшебный сад. – М., 2001.</w:t>
      </w:r>
    </w:p>
    <w:p w14:paraId="5D6DC11F"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Зайцева Н.К. Украшения из бисера. – М., 2002.</w:t>
      </w:r>
    </w:p>
    <w:p w14:paraId="56969A27"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 xml:space="preserve">Искусственные и сухие цветы./ Составитель </w:t>
      </w:r>
      <w:proofErr w:type="spellStart"/>
      <w:r w:rsidRPr="00A15717">
        <w:rPr>
          <w:rFonts w:eastAsia="Times New Roman" w:cs="Times New Roman"/>
          <w:bCs/>
          <w:kern w:val="0"/>
          <w:sz w:val="28"/>
          <w:szCs w:val="28"/>
          <w:lang w:eastAsia="ru-RU" w:bidi="ar-SA"/>
        </w:rPr>
        <w:t>Аржанухина</w:t>
      </w:r>
      <w:proofErr w:type="spellEnd"/>
      <w:r w:rsidRPr="00A15717">
        <w:rPr>
          <w:rFonts w:eastAsia="Times New Roman" w:cs="Times New Roman"/>
          <w:bCs/>
          <w:kern w:val="0"/>
          <w:sz w:val="28"/>
          <w:szCs w:val="28"/>
          <w:lang w:eastAsia="ru-RU" w:bidi="ar-SA"/>
        </w:rPr>
        <w:t xml:space="preserve"> Н.В. – М., 2000.</w:t>
      </w:r>
    </w:p>
    <w:p w14:paraId="6AA4A67A"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proofErr w:type="spellStart"/>
      <w:r w:rsidRPr="00A15717">
        <w:rPr>
          <w:rFonts w:eastAsia="Times New Roman" w:cs="Times New Roman"/>
          <w:bCs/>
          <w:kern w:val="0"/>
          <w:sz w:val="28"/>
          <w:szCs w:val="28"/>
          <w:lang w:eastAsia="ru-RU" w:bidi="ar-SA"/>
        </w:rPr>
        <w:t>Кискальт</w:t>
      </w:r>
      <w:proofErr w:type="spellEnd"/>
      <w:r w:rsidRPr="00A15717">
        <w:rPr>
          <w:rFonts w:eastAsia="Times New Roman" w:cs="Times New Roman"/>
          <w:bCs/>
          <w:kern w:val="0"/>
          <w:sz w:val="28"/>
          <w:szCs w:val="28"/>
          <w:lang w:eastAsia="ru-RU" w:bidi="ar-SA"/>
        </w:rPr>
        <w:t xml:space="preserve"> И. Солёное тесто. – М., 2001.</w:t>
      </w:r>
    </w:p>
    <w:p w14:paraId="49938E21"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Кононович Т.П. Мягкая игрушка. Веселый зоопарк. – М., 2001.</w:t>
      </w:r>
    </w:p>
    <w:p w14:paraId="3CC072D6"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Кочетова С. Мягкая игрушка. Игрушки из носочков. – М., 2001.</w:t>
      </w:r>
    </w:p>
    <w:p w14:paraId="3E025655"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Кочетова С. Мягкая игрушка. Игрушки с бисером. – М., 2001.</w:t>
      </w:r>
    </w:p>
    <w:p w14:paraId="7AB6C581"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proofErr w:type="spellStart"/>
      <w:r w:rsidRPr="00A15717">
        <w:rPr>
          <w:rFonts w:eastAsia="Times New Roman" w:cs="Times New Roman"/>
          <w:bCs/>
          <w:kern w:val="0"/>
          <w:sz w:val="28"/>
          <w:szCs w:val="28"/>
          <w:lang w:eastAsia="ru-RU" w:bidi="ar-SA"/>
        </w:rPr>
        <w:t>Крутий</w:t>
      </w:r>
      <w:proofErr w:type="spellEnd"/>
      <w:r w:rsidRPr="00A15717">
        <w:rPr>
          <w:rFonts w:eastAsia="Times New Roman" w:cs="Times New Roman"/>
          <w:bCs/>
          <w:kern w:val="0"/>
          <w:sz w:val="28"/>
          <w:szCs w:val="28"/>
          <w:lang w:eastAsia="ru-RU" w:bidi="ar-SA"/>
        </w:rPr>
        <w:t xml:space="preserve"> Я.В. 100 схем для вышивания крестом и гладью. – Ростов-на-Дону, 2000.</w:t>
      </w:r>
    </w:p>
    <w:p w14:paraId="50C3E2C5"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Куликова Л.Г. Короткова Л.Ю. Цветы из бисера: букеты, панно, бутоньерки. – М.: Издательский дом МСП, 2001</w:t>
      </w:r>
    </w:p>
    <w:p w14:paraId="05DF719E"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Лихачева Т.Г. Моя подружка – мягкая игрушка. – Ярославль, 2000.</w:t>
      </w:r>
    </w:p>
    <w:p w14:paraId="681669E7"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proofErr w:type="spellStart"/>
      <w:r w:rsidRPr="00A15717">
        <w:rPr>
          <w:rFonts w:eastAsia="Times New Roman" w:cs="Times New Roman"/>
          <w:bCs/>
          <w:kern w:val="0"/>
          <w:sz w:val="28"/>
          <w:szCs w:val="28"/>
          <w:lang w:eastAsia="ru-RU" w:bidi="ar-SA"/>
        </w:rPr>
        <w:t>Магина</w:t>
      </w:r>
      <w:proofErr w:type="spellEnd"/>
      <w:r w:rsidRPr="00A15717">
        <w:rPr>
          <w:rFonts w:eastAsia="Times New Roman" w:cs="Times New Roman"/>
          <w:bCs/>
          <w:kern w:val="0"/>
          <w:sz w:val="28"/>
          <w:szCs w:val="28"/>
          <w:lang w:eastAsia="ru-RU" w:bidi="ar-SA"/>
        </w:rPr>
        <w:t xml:space="preserve"> А. Изделия из бисера: Колье, серьги, игрушки. – М.–СПб.,2002.</w:t>
      </w:r>
    </w:p>
    <w:p w14:paraId="3EE9A2E7"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Моисеенко Ю.Е., Бичукова Е.В., Бичукова Т.В. Волшебный стежок. – Минск, 2000.</w:t>
      </w:r>
    </w:p>
    <w:p w14:paraId="241B458C"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proofErr w:type="spellStart"/>
      <w:r w:rsidRPr="00A15717">
        <w:rPr>
          <w:rFonts w:eastAsia="Times New Roman" w:cs="Times New Roman"/>
          <w:bCs/>
          <w:kern w:val="0"/>
          <w:sz w:val="28"/>
          <w:szCs w:val="28"/>
          <w:lang w:eastAsia="ru-RU" w:bidi="ar-SA"/>
        </w:rPr>
        <w:t>Никологорская</w:t>
      </w:r>
      <w:proofErr w:type="spellEnd"/>
      <w:r w:rsidRPr="00A15717">
        <w:rPr>
          <w:rFonts w:eastAsia="Times New Roman" w:cs="Times New Roman"/>
          <w:bCs/>
          <w:kern w:val="0"/>
          <w:sz w:val="28"/>
          <w:szCs w:val="28"/>
          <w:lang w:eastAsia="ru-RU" w:bidi="ar-SA"/>
        </w:rPr>
        <w:t xml:space="preserve"> О.А. Природа и творчество. – М., 1990.</w:t>
      </w:r>
    </w:p>
    <w:p w14:paraId="4547C63B"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Селиванова Т.А. Изделия из кожи: панно, сувениры, украшения. – М., 2000.</w:t>
      </w:r>
    </w:p>
    <w:p w14:paraId="6D8C8C03"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proofErr w:type="spellStart"/>
      <w:r w:rsidRPr="00A15717">
        <w:rPr>
          <w:rFonts w:eastAsia="Times New Roman" w:cs="Times New Roman"/>
          <w:bCs/>
          <w:kern w:val="0"/>
          <w:sz w:val="28"/>
          <w:szCs w:val="28"/>
          <w:lang w:eastAsia="ru-RU" w:bidi="ar-SA"/>
        </w:rPr>
        <w:t>Смотрова</w:t>
      </w:r>
      <w:proofErr w:type="spellEnd"/>
      <w:r w:rsidRPr="00A15717">
        <w:rPr>
          <w:rFonts w:eastAsia="Times New Roman" w:cs="Times New Roman"/>
          <w:bCs/>
          <w:kern w:val="0"/>
          <w:sz w:val="28"/>
          <w:szCs w:val="28"/>
          <w:lang w:eastAsia="ru-RU" w:bidi="ar-SA"/>
        </w:rPr>
        <w:t xml:space="preserve"> Н.А. Игрушки из ниток. – СПб., 2000.</w:t>
      </w:r>
    </w:p>
    <w:p w14:paraId="43E45357"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Терешкович Т.А. Рукоделие для дома. – М., 2001.</w:t>
      </w:r>
    </w:p>
    <w:p w14:paraId="295DFB03" w14:textId="77777777" w:rsidR="00A15717" w:rsidRPr="00A15717" w:rsidRDefault="00A15717" w:rsidP="00A15717">
      <w:pPr>
        <w:pStyle w:val="a8"/>
        <w:widowControl/>
        <w:numPr>
          <w:ilvl w:val="0"/>
          <w:numId w:val="33"/>
        </w:numPr>
        <w:shd w:val="clear" w:color="auto" w:fill="FFFFFF"/>
        <w:suppressAutoHyphens w:val="0"/>
        <w:spacing w:after="100" w:afterAutospacing="1" w:line="306" w:lineRule="atLeast"/>
        <w:rPr>
          <w:rFonts w:eastAsia="Times New Roman" w:cs="Times New Roman"/>
          <w:kern w:val="0"/>
          <w:sz w:val="28"/>
          <w:szCs w:val="28"/>
          <w:lang w:eastAsia="ru-RU" w:bidi="ar-SA"/>
        </w:rPr>
      </w:pPr>
      <w:r w:rsidRPr="00A15717">
        <w:rPr>
          <w:rFonts w:eastAsia="Times New Roman" w:cs="Times New Roman"/>
          <w:bCs/>
          <w:kern w:val="0"/>
          <w:sz w:val="28"/>
          <w:szCs w:val="28"/>
          <w:lang w:eastAsia="ru-RU" w:bidi="ar-SA"/>
        </w:rPr>
        <w:t>Фигурки из бисера. Сост. Лындина Ю. – М., 2001.</w:t>
      </w:r>
    </w:p>
    <w:p w14:paraId="157363BB" w14:textId="77777777" w:rsidR="003E6E2A" w:rsidRPr="003E6E2A" w:rsidRDefault="003E6E2A" w:rsidP="003E6E2A">
      <w:pPr>
        <w:pStyle w:val="Textbodyindent"/>
        <w:tabs>
          <w:tab w:val="left" w:pos="709"/>
        </w:tabs>
        <w:rPr>
          <w:b/>
          <w:i/>
          <w:iCs/>
        </w:rPr>
      </w:pPr>
      <w:r w:rsidRPr="003E6E2A">
        <w:rPr>
          <w:b/>
          <w:i/>
          <w:iCs/>
        </w:rPr>
        <w:t xml:space="preserve">Интернет </w:t>
      </w:r>
      <w:proofErr w:type="gramStart"/>
      <w:r w:rsidRPr="003E6E2A">
        <w:rPr>
          <w:b/>
          <w:i/>
          <w:iCs/>
        </w:rPr>
        <w:t>ресурсы :</w:t>
      </w:r>
      <w:proofErr w:type="gramEnd"/>
    </w:p>
    <w:p w14:paraId="06C5B4E9" w14:textId="77777777" w:rsidR="003E6E2A" w:rsidRPr="005931F2" w:rsidRDefault="00266B25" w:rsidP="003E6E2A">
      <w:pPr>
        <w:pStyle w:val="Textbodyindent"/>
        <w:tabs>
          <w:tab w:val="left" w:pos="709"/>
        </w:tabs>
        <w:ind w:firstLine="540"/>
        <w:rPr>
          <w:iCs/>
          <w:color w:val="000000" w:themeColor="text1"/>
        </w:rPr>
      </w:pPr>
      <w:hyperlink r:id="rId9" w:tgtFrame="_blank" w:history="1">
        <w:r w:rsidR="003E6E2A" w:rsidRPr="005931F2">
          <w:rPr>
            <w:rStyle w:val="a7"/>
            <w:iCs/>
            <w:color w:val="000000" w:themeColor="text1"/>
          </w:rPr>
          <w:t>http://www.paper-art.ru/pages/kvilling/texnika.php</w:t>
        </w:r>
      </w:hyperlink>
    </w:p>
    <w:p w14:paraId="69B9F60E" w14:textId="77777777" w:rsidR="003E6E2A" w:rsidRPr="005931F2" w:rsidRDefault="00266B25" w:rsidP="003E6E2A">
      <w:pPr>
        <w:pStyle w:val="Textbodyindent"/>
        <w:tabs>
          <w:tab w:val="left" w:pos="709"/>
        </w:tabs>
        <w:ind w:firstLine="540"/>
        <w:rPr>
          <w:iCs/>
          <w:color w:val="000000" w:themeColor="text1"/>
        </w:rPr>
      </w:pPr>
      <w:hyperlink r:id="rId10" w:history="1">
        <w:r w:rsidR="003E6E2A" w:rsidRPr="004E57B5">
          <w:rPr>
            <w:rStyle w:val="a7"/>
            <w:iCs/>
          </w:rPr>
          <w:t>http://www.kvilling.ru/index.php/kvilling/osnovy-tekhniki</w:t>
        </w:r>
      </w:hyperlink>
    </w:p>
    <w:p w14:paraId="1E2165C2" w14:textId="77777777" w:rsidR="003E6E2A" w:rsidRPr="005931F2" w:rsidRDefault="00266B25" w:rsidP="003E6E2A">
      <w:pPr>
        <w:pStyle w:val="Textbodyindent"/>
        <w:tabs>
          <w:tab w:val="left" w:pos="709"/>
        </w:tabs>
        <w:ind w:firstLine="540"/>
        <w:rPr>
          <w:iCs/>
          <w:color w:val="000000" w:themeColor="text1"/>
        </w:rPr>
      </w:pPr>
      <w:hyperlink r:id="rId11" w:tgtFrame="_blank" w:history="1">
        <w:r w:rsidR="003E6E2A" w:rsidRPr="005931F2">
          <w:rPr>
            <w:rStyle w:val="a7"/>
            <w:iCs/>
            <w:color w:val="000000" w:themeColor="text1"/>
          </w:rPr>
          <w:t>http://mastera-rukodeliya.ru/kvilling/1135-osnovy-kvillinga.html</w:t>
        </w:r>
      </w:hyperlink>
    </w:p>
    <w:p w14:paraId="024981D2" w14:textId="77777777" w:rsidR="003E6E2A" w:rsidRPr="005931F2" w:rsidRDefault="003E6E2A" w:rsidP="003E6E2A">
      <w:pPr>
        <w:pStyle w:val="Textbodyindent"/>
        <w:tabs>
          <w:tab w:val="left" w:pos="709"/>
        </w:tabs>
        <w:ind w:firstLine="0"/>
        <w:rPr>
          <w:iCs/>
          <w:color w:val="000000" w:themeColor="text1"/>
        </w:rPr>
      </w:pPr>
      <w:r w:rsidRPr="005931F2">
        <w:rPr>
          <w:color w:val="000000" w:themeColor="text1"/>
        </w:rPr>
        <w:t xml:space="preserve">        </w:t>
      </w:r>
      <w:hyperlink r:id="rId12" w:history="1">
        <w:r w:rsidRPr="005931F2">
          <w:rPr>
            <w:rStyle w:val="a7"/>
            <w:iCs/>
            <w:color w:val="000000" w:themeColor="text1"/>
            <w:lang w:val="en-US"/>
          </w:rPr>
          <w:t>https</w:t>
        </w:r>
        <w:r w:rsidRPr="005931F2">
          <w:rPr>
            <w:rStyle w:val="a7"/>
            <w:iCs/>
            <w:color w:val="000000" w:themeColor="text1"/>
          </w:rPr>
          <w:t>://</w:t>
        </w:r>
        <w:proofErr w:type="spellStart"/>
        <w:r w:rsidRPr="005931F2">
          <w:rPr>
            <w:rStyle w:val="a7"/>
            <w:iCs/>
            <w:color w:val="000000" w:themeColor="text1"/>
            <w:lang w:val="en-US"/>
          </w:rPr>
          <w:t>ped</w:t>
        </w:r>
        <w:proofErr w:type="spellEnd"/>
        <w:r w:rsidRPr="005931F2">
          <w:rPr>
            <w:rStyle w:val="a7"/>
            <w:iCs/>
            <w:color w:val="000000" w:themeColor="text1"/>
          </w:rPr>
          <w:t>-</w:t>
        </w:r>
        <w:proofErr w:type="spellStart"/>
        <w:r w:rsidRPr="005931F2">
          <w:rPr>
            <w:rStyle w:val="a7"/>
            <w:iCs/>
            <w:color w:val="000000" w:themeColor="text1"/>
            <w:lang w:val="en-US"/>
          </w:rPr>
          <w:t>kopilka</w:t>
        </w:r>
        <w:proofErr w:type="spellEnd"/>
        <w:r w:rsidRPr="005931F2">
          <w:rPr>
            <w:rStyle w:val="a7"/>
            <w:iCs/>
            <w:color w:val="000000" w:themeColor="text1"/>
          </w:rPr>
          <w:t>.</w:t>
        </w:r>
        <w:proofErr w:type="spellStart"/>
        <w:r w:rsidRPr="005931F2">
          <w:rPr>
            <w:rStyle w:val="a7"/>
            <w:iCs/>
            <w:color w:val="000000" w:themeColor="text1"/>
            <w:lang w:val="en-US"/>
          </w:rPr>
          <w:t>ru</w:t>
        </w:r>
        <w:proofErr w:type="spellEnd"/>
        <w:r w:rsidRPr="005931F2">
          <w:rPr>
            <w:rStyle w:val="a7"/>
            <w:iCs/>
            <w:color w:val="000000" w:themeColor="text1"/>
          </w:rPr>
          <w:t>/</w:t>
        </w:r>
        <w:proofErr w:type="spellStart"/>
        <w:r w:rsidRPr="005931F2">
          <w:rPr>
            <w:rStyle w:val="a7"/>
            <w:iCs/>
            <w:color w:val="000000" w:themeColor="text1"/>
            <w:lang w:val="en-US"/>
          </w:rPr>
          <w:t>nachalnaja</w:t>
        </w:r>
        <w:proofErr w:type="spellEnd"/>
        <w:r w:rsidRPr="005931F2">
          <w:rPr>
            <w:rStyle w:val="a7"/>
            <w:iCs/>
            <w:color w:val="000000" w:themeColor="text1"/>
          </w:rPr>
          <w:t>-</w:t>
        </w:r>
        <w:proofErr w:type="spellStart"/>
        <w:r w:rsidRPr="005931F2">
          <w:rPr>
            <w:rStyle w:val="a7"/>
            <w:iCs/>
            <w:color w:val="000000" w:themeColor="text1"/>
            <w:lang w:val="en-US"/>
          </w:rPr>
          <w:t>shkola</w:t>
        </w:r>
        <w:proofErr w:type="spellEnd"/>
        <w:r w:rsidRPr="005931F2">
          <w:rPr>
            <w:rStyle w:val="a7"/>
            <w:iCs/>
            <w:color w:val="000000" w:themeColor="text1"/>
          </w:rPr>
          <w:t>/</w:t>
        </w:r>
        <w:proofErr w:type="spellStart"/>
        <w:r w:rsidRPr="005931F2">
          <w:rPr>
            <w:rStyle w:val="a7"/>
            <w:iCs/>
            <w:color w:val="000000" w:themeColor="text1"/>
            <w:lang w:val="en-US"/>
          </w:rPr>
          <w:t>uroki</w:t>
        </w:r>
        <w:proofErr w:type="spellEnd"/>
        <w:r w:rsidRPr="005931F2">
          <w:rPr>
            <w:rStyle w:val="a7"/>
            <w:iCs/>
            <w:color w:val="000000" w:themeColor="text1"/>
          </w:rPr>
          <w:t>-</w:t>
        </w:r>
        <w:proofErr w:type="spellStart"/>
        <w:r w:rsidRPr="005931F2">
          <w:rPr>
            <w:rStyle w:val="a7"/>
            <w:iCs/>
            <w:color w:val="000000" w:themeColor="text1"/>
            <w:lang w:val="en-US"/>
          </w:rPr>
          <w:t>tvorchestva</w:t>
        </w:r>
        <w:proofErr w:type="spellEnd"/>
        <w:r w:rsidRPr="005931F2">
          <w:rPr>
            <w:rStyle w:val="a7"/>
            <w:iCs/>
            <w:color w:val="000000" w:themeColor="text1"/>
          </w:rPr>
          <w:t>/</w:t>
        </w:r>
        <w:proofErr w:type="spellStart"/>
        <w:r w:rsidRPr="005931F2">
          <w:rPr>
            <w:rStyle w:val="a7"/>
            <w:iCs/>
            <w:color w:val="000000" w:themeColor="text1"/>
            <w:lang w:val="en-US"/>
          </w:rPr>
          <w:t>airis</w:t>
        </w:r>
        <w:proofErr w:type="spellEnd"/>
        <w:r w:rsidRPr="005931F2">
          <w:rPr>
            <w:rStyle w:val="a7"/>
            <w:iCs/>
            <w:color w:val="000000" w:themeColor="text1"/>
          </w:rPr>
          <w:t>-</w:t>
        </w:r>
        <w:r w:rsidRPr="005931F2">
          <w:rPr>
            <w:rStyle w:val="a7"/>
            <w:iCs/>
            <w:color w:val="000000" w:themeColor="text1"/>
            <w:lang w:val="en-US"/>
          </w:rPr>
          <w:t>folding</w:t>
        </w:r>
        <w:r w:rsidRPr="005931F2">
          <w:rPr>
            <w:rStyle w:val="a7"/>
            <w:iCs/>
            <w:color w:val="000000" w:themeColor="text1"/>
          </w:rPr>
          <w:t>-</w:t>
        </w:r>
        <w:r w:rsidRPr="005931F2">
          <w:rPr>
            <w:rStyle w:val="a7"/>
            <w:iCs/>
            <w:color w:val="000000" w:themeColor="text1"/>
            <w:lang w:val="en-US"/>
          </w:rPr>
          <w:t>master</w:t>
        </w:r>
        <w:r w:rsidRPr="005931F2">
          <w:rPr>
            <w:rStyle w:val="a7"/>
            <w:iCs/>
            <w:color w:val="000000" w:themeColor="text1"/>
          </w:rPr>
          <w:t>-</w:t>
        </w:r>
        <w:proofErr w:type="spellStart"/>
        <w:r w:rsidRPr="005931F2">
          <w:rPr>
            <w:rStyle w:val="a7"/>
            <w:iCs/>
            <w:color w:val="000000" w:themeColor="text1"/>
            <w:lang w:val="en-US"/>
          </w:rPr>
          <w:t>klas</w:t>
        </w:r>
        <w:proofErr w:type="spellEnd"/>
        <w:r w:rsidRPr="005931F2">
          <w:rPr>
            <w:rStyle w:val="a7"/>
            <w:iCs/>
            <w:color w:val="000000" w:themeColor="text1"/>
          </w:rPr>
          <w:t>.</w:t>
        </w:r>
        <w:r w:rsidRPr="005931F2">
          <w:rPr>
            <w:rStyle w:val="a7"/>
            <w:iCs/>
            <w:color w:val="000000" w:themeColor="text1"/>
            <w:lang w:val="en-US"/>
          </w:rPr>
          <w:t>html</w:t>
        </w:r>
      </w:hyperlink>
      <w:r w:rsidRPr="005931F2">
        <w:rPr>
          <w:iCs/>
          <w:color w:val="000000" w:themeColor="text1"/>
        </w:rPr>
        <w:t xml:space="preserve"> </w:t>
      </w:r>
    </w:p>
    <w:p w14:paraId="59060D8F" w14:textId="77777777" w:rsidR="003E6E2A" w:rsidRPr="00371DC7" w:rsidRDefault="003E6E2A" w:rsidP="003E6E2A">
      <w:pPr>
        <w:pStyle w:val="Textbodyindent"/>
        <w:tabs>
          <w:tab w:val="left" w:pos="709"/>
        </w:tabs>
        <w:ind w:hanging="27"/>
        <w:rPr>
          <w:iCs/>
          <w:color w:val="000000" w:themeColor="text1"/>
          <w:lang w:val="en-US"/>
        </w:rPr>
      </w:pPr>
      <w:r w:rsidRPr="006A5817">
        <w:rPr>
          <w:color w:val="000000" w:themeColor="text1"/>
        </w:rPr>
        <w:t xml:space="preserve">        </w:t>
      </w:r>
      <w:hyperlink r:id="rId13" w:history="1">
        <w:r w:rsidRPr="005931F2">
          <w:rPr>
            <w:rStyle w:val="a7"/>
            <w:iCs/>
            <w:color w:val="000000" w:themeColor="text1"/>
            <w:lang w:val="en-US"/>
          </w:rPr>
          <w:t>https://zhenskie-uvlecheniya.ru/pejp-art-salfetochnaya-texnika-dlya-neobychnogo-    dekora.html</w:t>
        </w:r>
      </w:hyperlink>
      <w:r w:rsidRPr="005931F2">
        <w:rPr>
          <w:iCs/>
          <w:color w:val="000000" w:themeColor="text1"/>
          <w:lang w:val="en-US"/>
        </w:rPr>
        <w:t xml:space="preserve"> </w:t>
      </w:r>
    </w:p>
    <w:p w14:paraId="58431099" w14:textId="77777777" w:rsidR="00016A29" w:rsidRPr="003E6E2A" w:rsidRDefault="00016A29" w:rsidP="00AB354A">
      <w:pPr>
        <w:pStyle w:val="Textbodyindent"/>
        <w:tabs>
          <w:tab w:val="left" w:pos="709"/>
        </w:tabs>
        <w:ind w:firstLine="0"/>
        <w:rPr>
          <w:i/>
          <w:iCs/>
          <w:lang w:val="en-US"/>
        </w:rPr>
      </w:pPr>
    </w:p>
    <w:p w14:paraId="1FE0B2C6" w14:textId="77777777" w:rsidR="00A15717" w:rsidRPr="003E6E2A" w:rsidRDefault="00A15717" w:rsidP="00AB354A">
      <w:pPr>
        <w:pStyle w:val="Textbodyindent"/>
        <w:tabs>
          <w:tab w:val="left" w:pos="709"/>
        </w:tabs>
        <w:ind w:firstLine="0"/>
        <w:rPr>
          <w:i/>
          <w:iCs/>
          <w:lang w:val="en-US"/>
        </w:rPr>
      </w:pPr>
    </w:p>
    <w:p w14:paraId="51C2A04A" w14:textId="47DCF45A" w:rsidR="00E1234D" w:rsidRDefault="00C85D0B" w:rsidP="00AB354A">
      <w:pPr>
        <w:pStyle w:val="Textbodyindent"/>
        <w:tabs>
          <w:tab w:val="left" w:pos="709"/>
        </w:tabs>
        <w:ind w:firstLine="540"/>
        <w:rPr>
          <w:iCs/>
          <w:lang w:val="en-US"/>
        </w:rPr>
      </w:pPr>
      <w:r w:rsidRPr="003E6E2A">
        <w:rPr>
          <w:iCs/>
          <w:lang w:val="en-US"/>
        </w:rPr>
        <w:lastRenderedPageBreak/>
        <w:t xml:space="preserve">                </w:t>
      </w:r>
      <w:r w:rsidR="00AB354A" w:rsidRPr="003E6E2A">
        <w:rPr>
          <w:iCs/>
          <w:lang w:val="en-US"/>
        </w:rPr>
        <w:t xml:space="preserve">               </w:t>
      </w:r>
      <w:r w:rsidRPr="003E6E2A">
        <w:rPr>
          <w:iCs/>
          <w:lang w:val="en-US"/>
        </w:rPr>
        <w:t xml:space="preserve">                                  </w:t>
      </w:r>
      <w:r w:rsidR="003C78D1" w:rsidRPr="003E6E2A">
        <w:rPr>
          <w:iCs/>
          <w:lang w:val="en-US"/>
        </w:rPr>
        <w:t xml:space="preserve">                            </w:t>
      </w:r>
    </w:p>
    <w:p w14:paraId="60B3B8C9" w14:textId="328C15F8" w:rsidR="00016A29" w:rsidRPr="00E1234D" w:rsidRDefault="003C78D1" w:rsidP="00E1234D">
      <w:pPr>
        <w:pStyle w:val="Textbodyindent"/>
        <w:tabs>
          <w:tab w:val="left" w:pos="709"/>
        </w:tabs>
        <w:ind w:firstLine="540"/>
        <w:jc w:val="right"/>
        <w:rPr>
          <w:b/>
          <w:iCs/>
        </w:rPr>
      </w:pPr>
      <w:r w:rsidRPr="003A1615">
        <w:rPr>
          <w:iCs/>
          <w:lang w:val="en-US"/>
        </w:rPr>
        <w:t xml:space="preserve"> </w:t>
      </w:r>
      <w:r w:rsidR="00016A29" w:rsidRPr="00E1234D">
        <w:rPr>
          <w:b/>
          <w:iCs/>
        </w:rPr>
        <w:t>Приложение 1</w:t>
      </w:r>
    </w:p>
    <w:p w14:paraId="69C4D3EE" w14:textId="77777777" w:rsidR="00016A29" w:rsidRDefault="00016A29" w:rsidP="00085C28">
      <w:pPr>
        <w:pStyle w:val="Textbodyindent"/>
        <w:jc w:val="center"/>
        <w:rPr>
          <w:b/>
          <w:iCs/>
        </w:rPr>
      </w:pPr>
      <w:r>
        <w:rPr>
          <w:b/>
          <w:iCs/>
        </w:rPr>
        <w:t>Оценочные материалы</w:t>
      </w:r>
    </w:p>
    <w:p w14:paraId="3F03344B" w14:textId="77777777" w:rsidR="00016A29" w:rsidRDefault="00016A29" w:rsidP="00AD350D">
      <w:pPr>
        <w:pStyle w:val="Textbodyindent"/>
        <w:tabs>
          <w:tab w:val="left" w:pos="709"/>
        </w:tabs>
        <w:ind w:firstLine="540"/>
        <w:jc w:val="center"/>
        <w:rPr>
          <w:b/>
          <w:bCs/>
          <w:iCs/>
        </w:rPr>
      </w:pPr>
      <w:r>
        <w:rPr>
          <w:b/>
          <w:bCs/>
          <w:iCs/>
        </w:rPr>
        <w:t>Экзаменационные вопросы</w:t>
      </w:r>
    </w:p>
    <w:p w14:paraId="78F9EB1F" w14:textId="77777777" w:rsidR="00016A29" w:rsidRDefault="00016A29" w:rsidP="00085C28">
      <w:pPr>
        <w:pStyle w:val="Textbodyindent"/>
        <w:tabs>
          <w:tab w:val="left" w:pos="709"/>
        </w:tabs>
        <w:ind w:firstLine="540"/>
        <w:rPr>
          <w:b/>
          <w:bCs/>
          <w:iCs/>
        </w:rPr>
      </w:pPr>
      <w:r>
        <w:rPr>
          <w:b/>
          <w:bCs/>
          <w:iCs/>
        </w:rPr>
        <w:t>Билет№1.</w:t>
      </w:r>
    </w:p>
    <w:p w14:paraId="26BE0836" w14:textId="77777777" w:rsidR="00F13CD4" w:rsidRDefault="00016A29" w:rsidP="00F13CD4">
      <w:pPr>
        <w:pStyle w:val="Textbodyindent"/>
        <w:numPr>
          <w:ilvl w:val="3"/>
          <w:numId w:val="17"/>
        </w:numPr>
        <w:tabs>
          <w:tab w:val="left" w:pos="709"/>
        </w:tabs>
        <w:rPr>
          <w:iCs/>
        </w:rPr>
      </w:pPr>
      <w:r>
        <w:rPr>
          <w:iCs/>
        </w:rPr>
        <w:t>Какие инструме</w:t>
      </w:r>
      <w:r w:rsidR="00F13CD4">
        <w:rPr>
          <w:iCs/>
        </w:rPr>
        <w:t xml:space="preserve">нты и приспособления необходимы </w:t>
      </w:r>
      <w:r>
        <w:rPr>
          <w:iCs/>
        </w:rPr>
        <w:t xml:space="preserve">для </w:t>
      </w:r>
      <w:r w:rsidR="00F13CD4">
        <w:rPr>
          <w:iCs/>
        </w:rPr>
        <w:t>изготовления мягкой</w:t>
      </w:r>
      <w:r>
        <w:rPr>
          <w:iCs/>
        </w:rPr>
        <w:t xml:space="preserve"> игрушки?</w:t>
      </w:r>
    </w:p>
    <w:p w14:paraId="634DD482" w14:textId="77777777" w:rsidR="00F13CD4" w:rsidRDefault="00016A29" w:rsidP="00F13CD4">
      <w:pPr>
        <w:pStyle w:val="Textbodyindent"/>
        <w:numPr>
          <w:ilvl w:val="3"/>
          <w:numId w:val="17"/>
        </w:numPr>
        <w:tabs>
          <w:tab w:val="left" w:pos="709"/>
        </w:tabs>
        <w:rPr>
          <w:iCs/>
        </w:rPr>
      </w:pPr>
      <w:r>
        <w:rPr>
          <w:iCs/>
        </w:rPr>
        <w:t xml:space="preserve">Правила техники безопасности при работе </w:t>
      </w:r>
      <w:r w:rsidRPr="00F13CD4">
        <w:rPr>
          <w:iCs/>
        </w:rPr>
        <w:t>с инструментами и приспособлениями?</w:t>
      </w:r>
    </w:p>
    <w:p w14:paraId="3BDE77B6" w14:textId="77777777" w:rsidR="00016A29" w:rsidRPr="00F13CD4" w:rsidRDefault="00016A29" w:rsidP="00F13CD4">
      <w:pPr>
        <w:pStyle w:val="Textbodyindent"/>
        <w:numPr>
          <w:ilvl w:val="3"/>
          <w:numId w:val="17"/>
        </w:numPr>
        <w:tabs>
          <w:tab w:val="left" w:pos="709"/>
        </w:tabs>
        <w:rPr>
          <w:iCs/>
        </w:rPr>
      </w:pPr>
      <w:r w:rsidRPr="00F13CD4">
        <w:rPr>
          <w:iCs/>
        </w:rPr>
        <w:t xml:space="preserve">Виды национального </w:t>
      </w:r>
      <w:r w:rsidR="00F13CD4" w:rsidRPr="00F13CD4">
        <w:rPr>
          <w:iCs/>
        </w:rPr>
        <w:t>орнамента.</w:t>
      </w:r>
    </w:p>
    <w:p w14:paraId="60A35DF4" w14:textId="77777777" w:rsidR="00016A29" w:rsidRDefault="00016A29" w:rsidP="00F13CD4">
      <w:pPr>
        <w:pStyle w:val="Textbodyindent"/>
        <w:tabs>
          <w:tab w:val="left" w:pos="709"/>
        </w:tabs>
        <w:ind w:firstLine="540"/>
        <w:rPr>
          <w:b/>
          <w:bCs/>
          <w:iCs/>
        </w:rPr>
      </w:pPr>
      <w:r>
        <w:rPr>
          <w:b/>
          <w:bCs/>
          <w:iCs/>
        </w:rPr>
        <w:t>Билет №2.</w:t>
      </w:r>
    </w:p>
    <w:p w14:paraId="76583580" w14:textId="77777777" w:rsidR="00F13CD4" w:rsidRDefault="00F13CD4" w:rsidP="00F13CD4">
      <w:pPr>
        <w:pStyle w:val="Textbodyindent"/>
        <w:numPr>
          <w:ilvl w:val="6"/>
          <w:numId w:val="17"/>
        </w:numPr>
        <w:tabs>
          <w:tab w:val="left" w:pos="709"/>
        </w:tabs>
        <w:rPr>
          <w:iCs/>
        </w:rPr>
      </w:pPr>
      <w:r>
        <w:rPr>
          <w:iCs/>
        </w:rPr>
        <w:t xml:space="preserve">Виды ручных стежков. </w:t>
      </w:r>
    </w:p>
    <w:p w14:paraId="310963DD" w14:textId="77777777" w:rsidR="00F13CD4" w:rsidRDefault="00016A29" w:rsidP="00F13CD4">
      <w:pPr>
        <w:pStyle w:val="Textbodyindent"/>
        <w:numPr>
          <w:ilvl w:val="6"/>
          <w:numId w:val="17"/>
        </w:numPr>
        <w:tabs>
          <w:tab w:val="left" w:pos="709"/>
        </w:tabs>
        <w:rPr>
          <w:iCs/>
        </w:rPr>
      </w:pPr>
      <w:r>
        <w:rPr>
          <w:iCs/>
        </w:rPr>
        <w:t>Правила раскроя мягкой игрушки.</w:t>
      </w:r>
    </w:p>
    <w:p w14:paraId="5048F292" w14:textId="77777777" w:rsidR="00016A29" w:rsidRPr="00F13CD4" w:rsidRDefault="00016A29" w:rsidP="00F13CD4">
      <w:pPr>
        <w:pStyle w:val="Textbodyindent"/>
        <w:numPr>
          <w:ilvl w:val="6"/>
          <w:numId w:val="17"/>
        </w:numPr>
        <w:tabs>
          <w:tab w:val="left" w:pos="709"/>
        </w:tabs>
        <w:rPr>
          <w:iCs/>
        </w:rPr>
      </w:pPr>
      <w:r w:rsidRPr="00F13CD4">
        <w:rPr>
          <w:iCs/>
        </w:rPr>
        <w:t>Где пр</w:t>
      </w:r>
      <w:r w:rsidR="009F0880" w:rsidRPr="00F13CD4">
        <w:rPr>
          <w:iCs/>
        </w:rPr>
        <w:t xml:space="preserve">именяется национальная </w:t>
      </w:r>
      <w:r w:rsidR="00F13CD4" w:rsidRPr="00F13CD4">
        <w:rPr>
          <w:iCs/>
        </w:rPr>
        <w:t>вышивка?</w:t>
      </w:r>
    </w:p>
    <w:p w14:paraId="198EAA5A" w14:textId="77777777" w:rsidR="00016A29" w:rsidRDefault="00016A29" w:rsidP="00F13CD4">
      <w:pPr>
        <w:pStyle w:val="Textbodyindent"/>
        <w:tabs>
          <w:tab w:val="left" w:pos="709"/>
        </w:tabs>
        <w:ind w:firstLine="540"/>
        <w:rPr>
          <w:b/>
          <w:bCs/>
          <w:iCs/>
        </w:rPr>
      </w:pPr>
      <w:r>
        <w:rPr>
          <w:b/>
          <w:bCs/>
          <w:iCs/>
        </w:rPr>
        <w:t>Билет №3.</w:t>
      </w:r>
    </w:p>
    <w:p w14:paraId="1129F3F9" w14:textId="77777777" w:rsidR="00F13CD4" w:rsidRDefault="00016A29" w:rsidP="00F13CD4">
      <w:pPr>
        <w:pStyle w:val="Textbodyindent"/>
        <w:numPr>
          <w:ilvl w:val="3"/>
          <w:numId w:val="16"/>
        </w:numPr>
        <w:tabs>
          <w:tab w:val="left" w:pos="709"/>
        </w:tabs>
        <w:rPr>
          <w:iCs/>
        </w:rPr>
      </w:pPr>
      <w:r>
        <w:rPr>
          <w:iCs/>
        </w:rPr>
        <w:t>Что означает термин «направление ворса» и как его определить</w:t>
      </w:r>
      <w:r w:rsidR="00F13CD4">
        <w:rPr>
          <w:iCs/>
        </w:rPr>
        <w:t xml:space="preserve"> </w:t>
      </w:r>
      <w:r w:rsidRPr="00F13CD4">
        <w:rPr>
          <w:iCs/>
        </w:rPr>
        <w:t xml:space="preserve">при </w:t>
      </w:r>
      <w:r w:rsidR="009F0880" w:rsidRPr="00F13CD4">
        <w:rPr>
          <w:iCs/>
        </w:rPr>
        <w:t xml:space="preserve">    </w:t>
      </w:r>
      <w:r w:rsidRPr="00F13CD4">
        <w:rPr>
          <w:iCs/>
        </w:rPr>
        <w:t>раскрое ворсистых тканей?</w:t>
      </w:r>
    </w:p>
    <w:p w14:paraId="1181508E" w14:textId="77777777" w:rsidR="00F13CD4" w:rsidRDefault="00016A29" w:rsidP="00F13CD4">
      <w:pPr>
        <w:pStyle w:val="Textbodyindent"/>
        <w:numPr>
          <w:ilvl w:val="3"/>
          <w:numId w:val="16"/>
        </w:numPr>
        <w:tabs>
          <w:tab w:val="left" w:pos="709"/>
        </w:tabs>
        <w:rPr>
          <w:iCs/>
        </w:rPr>
      </w:pPr>
      <w:r w:rsidRPr="00F13CD4">
        <w:rPr>
          <w:iCs/>
        </w:rPr>
        <w:t xml:space="preserve">Свойства </w:t>
      </w:r>
      <w:r w:rsidR="00F13CD4" w:rsidRPr="00F13CD4">
        <w:rPr>
          <w:iCs/>
        </w:rPr>
        <w:t>тканей,</w:t>
      </w:r>
      <w:r w:rsidRPr="00F13CD4">
        <w:rPr>
          <w:iCs/>
        </w:rPr>
        <w:t xml:space="preserve"> применение тканей.</w:t>
      </w:r>
    </w:p>
    <w:p w14:paraId="28FC1ACC" w14:textId="77777777" w:rsidR="00016A29" w:rsidRPr="00F13CD4" w:rsidRDefault="00016A29" w:rsidP="00F13CD4">
      <w:pPr>
        <w:pStyle w:val="Textbodyindent"/>
        <w:numPr>
          <w:ilvl w:val="3"/>
          <w:numId w:val="16"/>
        </w:numPr>
        <w:tabs>
          <w:tab w:val="left" w:pos="709"/>
        </w:tabs>
        <w:rPr>
          <w:iCs/>
        </w:rPr>
      </w:pPr>
      <w:r w:rsidRPr="00F13CD4">
        <w:rPr>
          <w:iCs/>
        </w:rPr>
        <w:t>Способы и методы перевода рисунка на ткань.</w:t>
      </w:r>
    </w:p>
    <w:p w14:paraId="6A9CDB53" w14:textId="77777777" w:rsidR="00016A29" w:rsidRDefault="00016A29" w:rsidP="00F13CD4">
      <w:pPr>
        <w:pStyle w:val="Textbodyindent"/>
        <w:tabs>
          <w:tab w:val="left" w:pos="709"/>
        </w:tabs>
        <w:ind w:firstLine="540"/>
        <w:rPr>
          <w:b/>
          <w:bCs/>
          <w:iCs/>
        </w:rPr>
      </w:pPr>
      <w:r>
        <w:rPr>
          <w:b/>
          <w:bCs/>
          <w:iCs/>
        </w:rPr>
        <w:t>Билет №4.</w:t>
      </w:r>
    </w:p>
    <w:p w14:paraId="1E96E97A" w14:textId="77777777" w:rsidR="00F13CD4" w:rsidRDefault="00016A29" w:rsidP="00F13CD4">
      <w:pPr>
        <w:pStyle w:val="Textbodyindent"/>
        <w:numPr>
          <w:ilvl w:val="6"/>
          <w:numId w:val="16"/>
        </w:numPr>
        <w:tabs>
          <w:tab w:val="left" w:pos="709"/>
        </w:tabs>
        <w:rPr>
          <w:iCs/>
        </w:rPr>
      </w:pPr>
      <w:r>
        <w:rPr>
          <w:iCs/>
        </w:rPr>
        <w:t>Где используются такие материалы как ватин, вата, синтепон,</w:t>
      </w:r>
      <w:r w:rsidR="00F13CD4">
        <w:rPr>
          <w:iCs/>
        </w:rPr>
        <w:t xml:space="preserve"> поролон</w:t>
      </w:r>
      <w:r>
        <w:rPr>
          <w:iCs/>
        </w:rPr>
        <w:t>?</w:t>
      </w:r>
    </w:p>
    <w:p w14:paraId="1E87BD7F" w14:textId="77777777" w:rsidR="00F13CD4" w:rsidRDefault="00016A29" w:rsidP="00F13CD4">
      <w:pPr>
        <w:pStyle w:val="Textbodyindent"/>
        <w:numPr>
          <w:ilvl w:val="6"/>
          <w:numId w:val="16"/>
        </w:numPr>
        <w:tabs>
          <w:tab w:val="left" w:pos="709"/>
        </w:tabs>
        <w:rPr>
          <w:iCs/>
        </w:rPr>
      </w:pPr>
      <w:r>
        <w:rPr>
          <w:iCs/>
        </w:rPr>
        <w:t>Последовательность изготовления мягкой игрушки?</w:t>
      </w:r>
    </w:p>
    <w:p w14:paraId="587D7240" w14:textId="77777777" w:rsidR="00016A29" w:rsidRPr="00F13CD4" w:rsidRDefault="00016A29" w:rsidP="00F13CD4">
      <w:pPr>
        <w:pStyle w:val="Textbodyindent"/>
        <w:numPr>
          <w:ilvl w:val="6"/>
          <w:numId w:val="16"/>
        </w:numPr>
        <w:tabs>
          <w:tab w:val="left" w:pos="709"/>
        </w:tabs>
        <w:rPr>
          <w:iCs/>
        </w:rPr>
      </w:pPr>
      <w:r w:rsidRPr="00F13CD4">
        <w:rPr>
          <w:iCs/>
        </w:rPr>
        <w:t>Что такое цветовой круг? Основные цвета.</w:t>
      </w:r>
      <w:r w:rsidR="00F13CD4">
        <w:rPr>
          <w:iCs/>
        </w:rPr>
        <w:t xml:space="preserve"> </w:t>
      </w:r>
      <w:r w:rsidRPr="00F13CD4">
        <w:rPr>
          <w:iCs/>
        </w:rPr>
        <w:t>Последователь</w:t>
      </w:r>
      <w:r w:rsidR="00F13CD4">
        <w:rPr>
          <w:iCs/>
        </w:rPr>
        <w:t xml:space="preserve">ность расположения цветов в </w:t>
      </w:r>
      <w:r w:rsidRPr="00F13CD4">
        <w:rPr>
          <w:iCs/>
        </w:rPr>
        <w:t>круге?</w:t>
      </w:r>
    </w:p>
    <w:p w14:paraId="5F94D52B" w14:textId="77777777" w:rsidR="00016A29" w:rsidRDefault="00016A29" w:rsidP="00F13CD4">
      <w:pPr>
        <w:pStyle w:val="Textbodyindent"/>
        <w:tabs>
          <w:tab w:val="left" w:pos="709"/>
        </w:tabs>
        <w:ind w:firstLine="540"/>
        <w:rPr>
          <w:b/>
          <w:bCs/>
          <w:iCs/>
        </w:rPr>
      </w:pPr>
      <w:r>
        <w:rPr>
          <w:b/>
          <w:bCs/>
          <w:iCs/>
        </w:rPr>
        <w:t>Билет №5.</w:t>
      </w:r>
    </w:p>
    <w:p w14:paraId="6BC2BD3E" w14:textId="77777777" w:rsidR="00F13CD4" w:rsidRDefault="00016A29" w:rsidP="00F13CD4">
      <w:pPr>
        <w:pStyle w:val="Textbodyindent"/>
        <w:numPr>
          <w:ilvl w:val="1"/>
          <w:numId w:val="7"/>
        </w:numPr>
        <w:tabs>
          <w:tab w:val="left" w:pos="709"/>
        </w:tabs>
        <w:ind w:hanging="1440"/>
        <w:rPr>
          <w:iCs/>
        </w:rPr>
      </w:pPr>
      <w:r>
        <w:rPr>
          <w:iCs/>
        </w:rPr>
        <w:t>Что представляет из себя такой вид искусства как «Изонить</w:t>
      </w:r>
      <w:r w:rsidR="00B622C3">
        <w:rPr>
          <w:iCs/>
        </w:rPr>
        <w:t>»?</w:t>
      </w:r>
    </w:p>
    <w:p w14:paraId="28E2DF92" w14:textId="77777777" w:rsidR="00F13CD4" w:rsidRDefault="00016A29" w:rsidP="00F13CD4">
      <w:pPr>
        <w:pStyle w:val="Textbodyindent"/>
        <w:numPr>
          <w:ilvl w:val="1"/>
          <w:numId w:val="7"/>
        </w:numPr>
        <w:tabs>
          <w:tab w:val="left" w:pos="709"/>
        </w:tabs>
        <w:ind w:hanging="1440"/>
        <w:rPr>
          <w:iCs/>
        </w:rPr>
      </w:pPr>
      <w:r>
        <w:rPr>
          <w:iCs/>
        </w:rPr>
        <w:t>Инструменты и приспособления при работе с солёным тестом?</w:t>
      </w:r>
    </w:p>
    <w:p w14:paraId="22A7BB2F" w14:textId="77777777" w:rsidR="009F0880" w:rsidRPr="00F13CD4" w:rsidRDefault="00016A29" w:rsidP="00F13CD4">
      <w:pPr>
        <w:pStyle w:val="Textbodyindent"/>
        <w:numPr>
          <w:ilvl w:val="1"/>
          <w:numId w:val="7"/>
        </w:numPr>
        <w:tabs>
          <w:tab w:val="clear" w:pos="1440"/>
          <w:tab w:val="num" w:pos="709"/>
        </w:tabs>
        <w:ind w:left="0" w:firstLine="0"/>
        <w:rPr>
          <w:iCs/>
        </w:rPr>
      </w:pPr>
      <w:r w:rsidRPr="00F13CD4">
        <w:rPr>
          <w:iCs/>
        </w:rPr>
        <w:t>Какие основные, промежуточные цвета вы знаете?</w:t>
      </w:r>
      <w:r w:rsidR="00F13CD4">
        <w:rPr>
          <w:iCs/>
        </w:rPr>
        <w:t xml:space="preserve"> При смешении каких </w:t>
      </w:r>
      <w:r w:rsidRPr="00F13CD4">
        <w:rPr>
          <w:iCs/>
        </w:rPr>
        <w:t xml:space="preserve">цветов можно получить зелёный, </w:t>
      </w:r>
      <w:r w:rsidR="00C85D0B" w:rsidRPr="00F13CD4">
        <w:rPr>
          <w:iCs/>
        </w:rPr>
        <w:t xml:space="preserve">фиолетовый, </w:t>
      </w:r>
      <w:r w:rsidR="0062563C" w:rsidRPr="00F13CD4">
        <w:rPr>
          <w:iCs/>
        </w:rPr>
        <w:t>оранжевый.</w:t>
      </w:r>
    </w:p>
    <w:p w14:paraId="17C4B712" w14:textId="77777777" w:rsidR="00016A29" w:rsidRDefault="00016A29" w:rsidP="00F13CD4">
      <w:pPr>
        <w:pStyle w:val="Textbodyindent"/>
        <w:tabs>
          <w:tab w:val="left" w:pos="709"/>
        </w:tabs>
        <w:ind w:firstLine="540"/>
        <w:rPr>
          <w:b/>
          <w:bCs/>
          <w:iCs/>
        </w:rPr>
      </w:pPr>
      <w:r>
        <w:rPr>
          <w:b/>
          <w:bCs/>
          <w:iCs/>
        </w:rPr>
        <w:t>Билет №6.</w:t>
      </w:r>
    </w:p>
    <w:p w14:paraId="70AFDB78" w14:textId="77777777" w:rsidR="00F13CD4" w:rsidRDefault="00016A29" w:rsidP="00F13CD4">
      <w:pPr>
        <w:pStyle w:val="Textbodyindent"/>
        <w:numPr>
          <w:ilvl w:val="2"/>
          <w:numId w:val="7"/>
        </w:numPr>
        <w:tabs>
          <w:tab w:val="left" w:pos="709"/>
        </w:tabs>
        <w:ind w:hanging="2160"/>
        <w:rPr>
          <w:iCs/>
        </w:rPr>
      </w:pPr>
      <w:r>
        <w:rPr>
          <w:iCs/>
        </w:rPr>
        <w:t>Что такое мулине</w:t>
      </w:r>
      <w:r w:rsidR="00F13CD4">
        <w:rPr>
          <w:iCs/>
        </w:rPr>
        <w:t xml:space="preserve">, бисер, стеклярус. Применение. </w:t>
      </w:r>
    </w:p>
    <w:p w14:paraId="258371B2" w14:textId="77777777" w:rsidR="00F13CD4" w:rsidRDefault="00016A29" w:rsidP="00F13CD4">
      <w:pPr>
        <w:pStyle w:val="Textbodyindent"/>
        <w:numPr>
          <w:ilvl w:val="2"/>
          <w:numId w:val="7"/>
        </w:numPr>
        <w:tabs>
          <w:tab w:val="left" w:pos="709"/>
        </w:tabs>
        <w:ind w:hanging="2160"/>
        <w:rPr>
          <w:iCs/>
        </w:rPr>
      </w:pPr>
      <w:r>
        <w:rPr>
          <w:iCs/>
        </w:rPr>
        <w:t>Какие виды национальной одежды вы знаете?</w:t>
      </w:r>
      <w:r w:rsidR="00F13CD4">
        <w:rPr>
          <w:iCs/>
        </w:rPr>
        <w:t xml:space="preserve"> </w:t>
      </w:r>
    </w:p>
    <w:p w14:paraId="3EAD911B" w14:textId="77777777" w:rsidR="00016A29" w:rsidRPr="00F13CD4" w:rsidRDefault="00016A29" w:rsidP="00F13CD4">
      <w:pPr>
        <w:pStyle w:val="Textbodyindent"/>
        <w:numPr>
          <w:ilvl w:val="2"/>
          <w:numId w:val="7"/>
        </w:numPr>
        <w:tabs>
          <w:tab w:val="left" w:pos="709"/>
        </w:tabs>
        <w:ind w:hanging="2160"/>
        <w:rPr>
          <w:iCs/>
        </w:rPr>
      </w:pPr>
      <w:r w:rsidRPr="00F13CD4">
        <w:rPr>
          <w:iCs/>
        </w:rPr>
        <w:t>Какие цвета можно отнести к тёплым, какие к холодным?</w:t>
      </w:r>
    </w:p>
    <w:p w14:paraId="23A491AD" w14:textId="77777777" w:rsidR="00016A29" w:rsidRDefault="00F13CD4" w:rsidP="00F13CD4">
      <w:pPr>
        <w:pStyle w:val="Textbodyindent"/>
        <w:tabs>
          <w:tab w:val="left" w:pos="1365"/>
        </w:tabs>
        <w:ind w:hanging="2160"/>
        <w:rPr>
          <w:b/>
          <w:bCs/>
          <w:iCs/>
        </w:rPr>
      </w:pPr>
      <w:r>
        <w:rPr>
          <w:iCs/>
        </w:rPr>
        <w:tab/>
        <w:t xml:space="preserve">        </w:t>
      </w:r>
      <w:r w:rsidR="00016A29">
        <w:rPr>
          <w:b/>
          <w:bCs/>
          <w:iCs/>
        </w:rPr>
        <w:t>Билет №7.</w:t>
      </w:r>
    </w:p>
    <w:p w14:paraId="7B755DA8" w14:textId="77777777" w:rsidR="00AD350D" w:rsidRDefault="00AD350D" w:rsidP="00AD350D">
      <w:pPr>
        <w:pStyle w:val="Textbodyindent"/>
        <w:numPr>
          <w:ilvl w:val="3"/>
          <w:numId w:val="7"/>
        </w:numPr>
        <w:tabs>
          <w:tab w:val="clear" w:pos="2880"/>
          <w:tab w:val="left" w:pos="709"/>
          <w:tab w:val="num" w:pos="2552"/>
        </w:tabs>
        <w:ind w:left="851" w:hanging="851"/>
        <w:rPr>
          <w:iCs/>
        </w:rPr>
      </w:pPr>
      <w:r>
        <w:rPr>
          <w:iCs/>
        </w:rPr>
        <w:t>«</w:t>
      </w:r>
      <w:r w:rsidR="00016A29">
        <w:rPr>
          <w:iCs/>
        </w:rPr>
        <w:t xml:space="preserve">Тамбурный </w:t>
      </w:r>
      <w:r w:rsidR="0062563C">
        <w:rPr>
          <w:iCs/>
        </w:rPr>
        <w:t>стежок», техника</w:t>
      </w:r>
      <w:r>
        <w:rPr>
          <w:iCs/>
        </w:rPr>
        <w:t xml:space="preserve"> </w:t>
      </w:r>
      <w:r w:rsidR="0062563C">
        <w:rPr>
          <w:iCs/>
        </w:rPr>
        <w:t>выполнения, область</w:t>
      </w:r>
      <w:r>
        <w:rPr>
          <w:iCs/>
        </w:rPr>
        <w:t xml:space="preserve"> применения.</w:t>
      </w:r>
    </w:p>
    <w:p w14:paraId="6096DEA1" w14:textId="77777777" w:rsidR="00AD350D" w:rsidRDefault="00016A29" w:rsidP="00AD350D">
      <w:pPr>
        <w:pStyle w:val="Textbodyindent"/>
        <w:numPr>
          <w:ilvl w:val="3"/>
          <w:numId w:val="7"/>
        </w:numPr>
        <w:tabs>
          <w:tab w:val="clear" w:pos="2880"/>
          <w:tab w:val="left" w:pos="709"/>
          <w:tab w:val="num" w:pos="2552"/>
        </w:tabs>
        <w:ind w:left="851" w:hanging="851"/>
        <w:rPr>
          <w:iCs/>
        </w:rPr>
      </w:pPr>
      <w:r>
        <w:rPr>
          <w:iCs/>
        </w:rPr>
        <w:t>Виды узоров национальной вышивки.</w:t>
      </w:r>
    </w:p>
    <w:p w14:paraId="16E7B636" w14:textId="77777777" w:rsidR="00016A29" w:rsidRPr="00AD350D" w:rsidRDefault="00016A29" w:rsidP="00AD350D">
      <w:pPr>
        <w:pStyle w:val="Textbodyindent"/>
        <w:numPr>
          <w:ilvl w:val="3"/>
          <w:numId w:val="7"/>
        </w:numPr>
        <w:tabs>
          <w:tab w:val="clear" w:pos="2880"/>
          <w:tab w:val="left" w:pos="709"/>
          <w:tab w:val="num" w:pos="2552"/>
        </w:tabs>
        <w:ind w:left="851" w:hanging="851"/>
        <w:rPr>
          <w:iCs/>
        </w:rPr>
      </w:pPr>
      <w:r w:rsidRPr="00AD350D">
        <w:rPr>
          <w:iCs/>
        </w:rPr>
        <w:t xml:space="preserve">Сочетание </w:t>
      </w:r>
      <w:r w:rsidR="0062563C" w:rsidRPr="00AD350D">
        <w:rPr>
          <w:iCs/>
        </w:rPr>
        <w:t>цветов, цветовая</w:t>
      </w:r>
      <w:r w:rsidRPr="00AD350D">
        <w:rPr>
          <w:iCs/>
        </w:rPr>
        <w:t xml:space="preserve"> гамма, правила подбора цветовой гаммы.</w:t>
      </w:r>
    </w:p>
    <w:p w14:paraId="5245E26C" w14:textId="77777777" w:rsidR="00016A29" w:rsidRDefault="00016A29" w:rsidP="00F13CD4">
      <w:pPr>
        <w:pStyle w:val="Textbodyindent"/>
        <w:tabs>
          <w:tab w:val="left" w:pos="709"/>
        </w:tabs>
        <w:ind w:firstLine="540"/>
        <w:rPr>
          <w:b/>
          <w:bCs/>
          <w:iCs/>
        </w:rPr>
      </w:pPr>
      <w:r>
        <w:rPr>
          <w:b/>
          <w:bCs/>
          <w:iCs/>
        </w:rPr>
        <w:t>Билет№8.</w:t>
      </w:r>
    </w:p>
    <w:p w14:paraId="5E0C3AE6" w14:textId="77777777" w:rsidR="00016A29" w:rsidRDefault="00AD350D" w:rsidP="00AD350D">
      <w:pPr>
        <w:pStyle w:val="Textbodyindent"/>
        <w:numPr>
          <w:ilvl w:val="0"/>
          <w:numId w:val="18"/>
        </w:numPr>
        <w:tabs>
          <w:tab w:val="left" w:pos="709"/>
        </w:tabs>
        <w:ind w:left="0" w:firstLine="0"/>
        <w:rPr>
          <w:iCs/>
        </w:rPr>
      </w:pPr>
      <w:r>
        <w:rPr>
          <w:iCs/>
        </w:rPr>
        <w:t xml:space="preserve">    </w:t>
      </w:r>
      <w:r w:rsidR="00016A29">
        <w:rPr>
          <w:iCs/>
        </w:rPr>
        <w:t>«Петельный стежок», техника выполнения, область применения.</w:t>
      </w:r>
    </w:p>
    <w:p w14:paraId="163C7874" w14:textId="77777777" w:rsidR="00016A29" w:rsidRDefault="00AD350D" w:rsidP="00AD350D">
      <w:pPr>
        <w:pStyle w:val="Textbodyindent"/>
        <w:numPr>
          <w:ilvl w:val="0"/>
          <w:numId w:val="18"/>
        </w:numPr>
        <w:tabs>
          <w:tab w:val="left" w:pos="709"/>
        </w:tabs>
        <w:ind w:left="0" w:firstLine="0"/>
        <w:rPr>
          <w:iCs/>
        </w:rPr>
      </w:pPr>
      <w:r>
        <w:rPr>
          <w:iCs/>
        </w:rPr>
        <w:t xml:space="preserve">    </w:t>
      </w:r>
      <w:r w:rsidR="00016A29">
        <w:rPr>
          <w:iCs/>
        </w:rPr>
        <w:t>История возникновения искусства «Батик».</w:t>
      </w:r>
    </w:p>
    <w:p w14:paraId="28E5A706" w14:textId="77777777" w:rsidR="00016A29" w:rsidRDefault="00AD350D" w:rsidP="00AD350D">
      <w:pPr>
        <w:pStyle w:val="Textbodyindent"/>
        <w:numPr>
          <w:ilvl w:val="0"/>
          <w:numId w:val="18"/>
        </w:numPr>
        <w:tabs>
          <w:tab w:val="left" w:pos="709"/>
        </w:tabs>
        <w:ind w:left="0" w:firstLine="0"/>
        <w:rPr>
          <w:iCs/>
        </w:rPr>
      </w:pPr>
      <w:r>
        <w:rPr>
          <w:iCs/>
        </w:rPr>
        <w:t xml:space="preserve">    </w:t>
      </w:r>
      <w:r w:rsidR="00016A29">
        <w:rPr>
          <w:iCs/>
        </w:rPr>
        <w:t>Дополнительные цвета.</w:t>
      </w:r>
    </w:p>
    <w:p w14:paraId="0D456374" w14:textId="77777777" w:rsidR="00016A29" w:rsidRDefault="00016A29" w:rsidP="00F13CD4">
      <w:pPr>
        <w:pStyle w:val="Textbodyindent"/>
        <w:tabs>
          <w:tab w:val="left" w:pos="709"/>
        </w:tabs>
        <w:ind w:firstLine="540"/>
        <w:rPr>
          <w:b/>
          <w:bCs/>
          <w:iCs/>
        </w:rPr>
      </w:pPr>
      <w:r>
        <w:rPr>
          <w:b/>
          <w:bCs/>
          <w:iCs/>
        </w:rPr>
        <w:t>Билет№9.</w:t>
      </w:r>
    </w:p>
    <w:p w14:paraId="3A051D8D" w14:textId="77777777" w:rsidR="00016A29" w:rsidRDefault="00016A29" w:rsidP="00AD350D">
      <w:pPr>
        <w:pStyle w:val="Textbodyindent"/>
        <w:numPr>
          <w:ilvl w:val="1"/>
          <w:numId w:val="19"/>
        </w:numPr>
        <w:tabs>
          <w:tab w:val="left" w:pos="709"/>
        </w:tabs>
        <w:ind w:left="851" w:hanging="851"/>
        <w:rPr>
          <w:iCs/>
        </w:rPr>
      </w:pPr>
      <w:r>
        <w:rPr>
          <w:iCs/>
        </w:rPr>
        <w:t>1.</w:t>
      </w:r>
      <w:r w:rsidR="00AD350D">
        <w:rPr>
          <w:iCs/>
        </w:rPr>
        <w:t xml:space="preserve">        </w:t>
      </w:r>
      <w:r>
        <w:rPr>
          <w:iCs/>
        </w:rPr>
        <w:t>Какие инструменты и приспособления применяются при работе с бисером?</w:t>
      </w:r>
    </w:p>
    <w:p w14:paraId="714B7DD7" w14:textId="77777777" w:rsidR="00016A29" w:rsidRDefault="00AD350D" w:rsidP="00AD350D">
      <w:pPr>
        <w:pStyle w:val="Textbodyindent"/>
        <w:numPr>
          <w:ilvl w:val="1"/>
          <w:numId w:val="19"/>
        </w:numPr>
        <w:tabs>
          <w:tab w:val="left" w:pos="709"/>
        </w:tabs>
        <w:ind w:left="851" w:hanging="851"/>
        <w:rPr>
          <w:iCs/>
        </w:rPr>
      </w:pPr>
      <w:r>
        <w:rPr>
          <w:iCs/>
        </w:rPr>
        <w:t xml:space="preserve">2.        </w:t>
      </w:r>
      <w:r w:rsidR="00016A29">
        <w:rPr>
          <w:iCs/>
        </w:rPr>
        <w:t>Что означает «композиция»?</w:t>
      </w:r>
    </w:p>
    <w:p w14:paraId="78279637" w14:textId="77777777" w:rsidR="00016A29" w:rsidRPr="00AD350D" w:rsidRDefault="00016A29" w:rsidP="00AD350D">
      <w:pPr>
        <w:pStyle w:val="Textbodyindent"/>
        <w:numPr>
          <w:ilvl w:val="1"/>
          <w:numId w:val="19"/>
        </w:numPr>
        <w:tabs>
          <w:tab w:val="left" w:pos="709"/>
        </w:tabs>
        <w:ind w:left="851" w:hanging="851"/>
        <w:rPr>
          <w:iCs/>
        </w:rPr>
      </w:pPr>
      <w:r>
        <w:rPr>
          <w:iCs/>
        </w:rPr>
        <w:t>3.</w:t>
      </w:r>
      <w:r w:rsidR="00AD350D">
        <w:rPr>
          <w:iCs/>
        </w:rPr>
        <w:t xml:space="preserve">       </w:t>
      </w:r>
      <w:r>
        <w:rPr>
          <w:iCs/>
        </w:rPr>
        <w:t>Инструменты,</w:t>
      </w:r>
      <w:r w:rsidR="0062563C">
        <w:rPr>
          <w:iCs/>
        </w:rPr>
        <w:t xml:space="preserve"> приспособления, материалы</w:t>
      </w:r>
      <w:r>
        <w:rPr>
          <w:iCs/>
        </w:rPr>
        <w:t xml:space="preserve"> для работы </w:t>
      </w:r>
      <w:r w:rsidRPr="00AD350D">
        <w:rPr>
          <w:iCs/>
        </w:rPr>
        <w:t>в технике «Батик».</w:t>
      </w:r>
    </w:p>
    <w:p w14:paraId="21BAB897" w14:textId="77777777" w:rsidR="00AD350D" w:rsidRDefault="00AD350D" w:rsidP="00AD350D">
      <w:pPr>
        <w:pStyle w:val="Textbodyindent"/>
        <w:tabs>
          <w:tab w:val="left" w:pos="709"/>
        </w:tabs>
        <w:ind w:firstLine="540"/>
        <w:rPr>
          <w:b/>
          <w:bCs/>
          <w:iCs/>
        </w:rPr>
      </w:pPr>
      <w:r>
        <w:rPr>
          <w:b/>
          <w:bCs/>
          <w:iCs/>
        </w:rPr>
        <w:lastRenderedPageBreak/>
        <w:t>Билет№10.</w:t>
      </w:r>
    </w:p>
    <w:p w14:paraId="13482F08" w14:textId="77777777" w:rsidR="00AD350D" w:rsidRDefault="00016A29" w:rsidP="00AD350D">
      <w:pPr>
        <w:pStyle w:val="Textbodyindent"/>
        <w:tabs>
          <w:tab w:val="left" w:pos="709"/>
        </w:tabs>
        <w:ind w:firstLine="0"/>
        <w:rPr>
          <w:b/>
          <w:bCs/>
          <w:iCs/>
        </w:rPr>
      </w:pPr>
      <w:r>
        <w:rPr>
          <w:iCs/>
        </w:rPr>
        <w:t>1.</w:t>
      </w:r>
      <w:r w:rsidR="00AD350D">
        <w:rPr>
          <w:iCs/>
        </w:rPr>
        <w:t xml:space="preserve">       </w:t>
      </w:r>
      <w:r>
        <w:rPr>
          <w:iCs/>
        </w:rPr>
        <w:t>Искусство «Бисероплетения».</w:t>
      </w:r>
      <w:r w:rsidR="0062563C">
        <w:rPr>
          <w:iCs/>
        </w:rPr>
        <w:t xml:space="preserve"> </w:t>
      </w:r>
      <w:r>
        <w:rPr>
          <w:iCs/>
        </w:rPr>
        <w:t>Способы, техника.</w:t>
      </w:r>
    </w:p>
    <w:p w14:paraId="534105E5" w14:textId="77777777" w:rsidR="00AD350D" w:rsidRDefault="00016A29" w:rsidP="00AD350D">
      <w:pPr>
        <w:pStyle w:val="Textbodyindent"/>
        <w:tabs>
          <w:tab w:val="left" w:pos="709"/>
        </w:tabs>
        <w:ind w:firstLine="0"/>
        <w:rPr>
          <w:b/>
          <w:bCs/>
          <w:iCs/>
        </w:rPr>
      </w:pPr>
      <w:r>
        <w:rPr>
          <w:iCs/>
        </w:rPr>
        <w:t>2.</w:t>
      </w:r>
      <w:r w:rsidR="00AD350D">
        <w:rPr>
          <w:iCs/>
        </w:rPr>
        <w:t xml:space="preserve">       </w:t>
      </w:r>
      <w:r>
        <w:rPr>
          <w:iCs/>
        </w:rPr>
        <w:t>Что означает «перспектива»,</w:t>
      </w:r>
      <w:r w:rsidR="0062563C">
        <w:rPr>
          <w:iCs/>
        </w:rPr>
        <w:t xml:space="preserve"> </w:t>
      </w:r>
      <w:r>
        <w:rPr>
          <w:iCs/>
        </w:rPr>
        <w:t>законы перспективы.</w:t>
      </w:r>
    </w:p>
    <w:p w14:paraId="008C00AE" w14:textId="77777777" w:rsidR="00016A29" w:rsidRPr="00AD350D" w:rsidRDefault="00016A29" w:rsidP="00AD350D">
      <w:pPr>
        <w:pStyle w:val="Textbodyindent"/>
        <w:tabs>
          <w:tab w:val="left" w:pos="709"/>
        </w:tabs>
        <w:ind w:firstLine="0"/>
        <w:rPr>
          <w:b/>
          <w:bCs/>
          <w:iCs/>
        </w:rPr>
      </w:pPr>
      <w:r>
        <w:rPr>
          <w:iCs/>
        </w:rPr>
        <w:t>3.</w:t>
      </w:r>
      <w:r w:rsidR="00AD350D">
        <w:rPr>
          <w:iCs/>
        </w:rPr>
        <w:t xml:space="preserve">       </w:t>
      </w:r>
      <w:r>
        <w:rPr>
          <w:iCs/>
        </w:rPr>
        <w:t>Виды прикладного творчества.</w:t>
      </w:r>
    </w:p>
    <w:p w14:paraId="1602C890" w14:textId="77777777" w:rsidR="00AD350D" w:rsidRDefault="00AD350D" w:rsidP="00AD350D">
      <w:pPr>
        <w:pStyle w:val="Textbodyindent"/>
        <w:tabs>
          <w:tab w:val="left" w:pos="284"/>
          <w:tab w:val="left" w:pos="426"/>
        </w:tabs>
        <w:ind w:firstLine="0"/>
        <w:rPr>
          <w:b/>
          <w:bCs/>
          <w:iCs/>
        </w:rPr>
      </w:pPr>
      <w:r>
        <w:rPr>
          <w:iCs/>
        </w:rPr>
        <w:t xml:space="preserve">  </w:t>
      </w:r>
      <w:r>
        <w:rPr>
          <w:iCs/>
        </w:rPr>
        <w:tab/>
      </w:r>
      <w:r>
        <w:rPr>
          <w:iCs/>
        </w:rPr>
        <w:tab/>
        <w:t xml:space="preserve">  </w:t>
      </w:r>
      <w:r>
        <w:rPr>
          <w:b/>
          <w:bCs/>
          <w:iCs/>
        </w:rPr>
        <w:t>Билет №11.</w:t>
      </w:r>
    </w:p>
    <w:p w14:paraId="03D4FC62" w14:textId="77777777" w:rsidR="00AD350D" w:rsidRPr="00AD350D" w:rsidRDefault="00AD350D" w:rsidP="00AD350D">
      <w:pPr>
        <w:pStyle w:val="Textbodyindent"/>
        <w:numPr>
          <w:ilvl w:val="4"/>
          <w:numId w:val="7"/>
        </w:numPr>
        <w:tabs>
          <w:tab w:val="left" w:pos="426"/>
          <w:tab w:val="left" w:pos="567"/>
        </w:tabs>
        <w:ind w:hanging="3600"/>
        <w:rPr>
          <w:bCs/>
          <w:iCs/>
        </w:rPr>
      </w:pPr>
      <w:r w:rsidRPr="00AD350D">
        <w:rPr>
          <w:iCs/>
        </w:rPr>
        <w:t xml:space="preserve">    </w:t>
      </w:r>
      <w:r w:rsidR="00016A29" w:rsidRPr="00AD350D">
        <w:rPr>
          <w:iCs/>
        </w:rPr>
        <w:t>Последовательность те</w:t>
      </w:r>
      <w:r w:rsidRPr="00AD350D">
        <w:rPr>
          <w:iCs/>
        </w:rPr>
        <w:t>хники росписи «Холодный батик».</w:t>
      </w:r>
    </w:p>
    <w:p w14:paraId="1CE2DFD5" w14:textId="77777777" w:rsidR="00AD350D" w:rsidRPr="00AD350D" w:rsidRDefault="00AD350D" w:rsidP="00AD350D">
      <w:pPr>
        <w:pStyle w:val="Textbodyindent"/>
        <w:numPr>
          <w:ilvl w:val="4"/>
          <w:numId w:val="7"/>
        </w:numPr>
        <w:tabs>
          <w:tab w:val="left" w:pos="426"/>
          <w:tab w:val="left" w:pos="567"/>
        </w:tabs>
        <w:ind w:hanging="3600"/>
        <w:rPr>
          <w:bCs/>
          <w:iCs/>
        </w:rPr>
      </w:pPr>
      <w:r w:rsidRPr="00AD350D">
        <w:rPr>
          <w:iCs/>
        </w:rPr>
        <w:t xml:space="preserve">    </w:t>
      </w:r>
      <w:r w:rsidR="00016A29" w:rsidRPr="00AD350D">
        <w:rPr>
          <w:iCs/>
        </w:rPr>
        <w:t>Изготовление искусственных цветов (методы, материалы).</w:t>
      </w:r>
    </w:p>
    <w:p w14:paraId="46B1AE41" w14:textId="77777777" w:rsidR="00016A29" w:rsidRPr="00AD350D" w:rsidRDefault="00AD350D" w:rsidP="00AD350D">
      <w:pPr>
        <w:pStyle w:val="Textbodyindent"/>
        <w:numPr>
          <w:ilvl w:val="4"/>
          <w:numId w:val="7"/>
        </w:numPr>
        <w:tabs>
          <w:tab w:val="left" w:pos="426"/>
          <w:tab w:val="left" w:pos="567"/>
        </w:tabs>
        <w:ind w:hanging="3600"/>
        <w:rPr>
          <w:bCs/>
          <w:iCs/>
        </w:rPr>
      </w:pPr>
      <w:r w:rsidRPr="00AD350D">
        <w:rPr>
          <w:iCs/>
        </w:rPr>
        <w:t xml:space="preserve">    </w:t>
      </w:r>
      <w:r w:rsidR="00016A29" w:rsidRPr="00AD350D">
        <w:rPr>
          <w:iCs/>
        </w:rPr>
        <w:t>Способы перевода рисунка при росписи на ткани.</w:t>
      </w:r>
    </w:p>
    <w:p w14:paraId="2976DAD4" w14:textId="77777777" w:rsidR="00AD350D" w:rsidRDefault="00AD350D" w:rsidP="00AD350D">
      <w:pPr>
        <w:pStyle w:val="Textbodyindent"/>
        <w:tabs>
          <w:tab w:val="left" w:pos="426"/>
        </w:tabs>
        <w:ind w:hanging="3600"/>
        <w:rPr>
          <w:b/>
          <w:bCs/>
          <w:iCs/>
        </w:rPr>
      </w:pPr>
      <w:r>
        <w:rPr>
          <w:bCs/>
          <w:iCs/>
        </w:rPr>
        <w:tab/>
      </w:r>
      <w:r>
        <w:rPr>
          <w:bCs/>
          <w:iCs/>
        </w:rPr>
        <w:tab/>
        <w:t xml:space="preserve">  </w:t>
      </w:r>
      <w:r>
        <w:rPr>
          <w:b/>
          <w:bCs/>
          <w:iCs/>
        </w:rPr>
        <w:t xml:space="preserve">Билет №12. </w:t>
      </w:r>
    </w:p>
    <w:p w14:paraId="4FB5C5B1" w14:textId="77777777" w:rsidR="00AD350D" w:rsidRPr="00872BC3" w:rsidRDefault="00872BC3" w:rsidP="00872BC3">
      <w:pPr>
        <w:pStyle w:val="Textbodyindent"/>
        <w:numPr>
          <w:ilvl w:val="5"/>
          <w:numId w:val="7"/>
        </w:numPr>
        <w:tabs>
          <w:tab w:val="clear" w:pos="4320"/>
          <w:tab w:val="left" w:pos="426"/>
          <w:tab w:val="num" w:pos="4111"/>
        </w:tabs>
        <w:ind w:left="284" w:hanging="284"/>
        <w:rPr>
          <w:iCs/>
        </w:rPr>
      </w:pPr>
      <w:r>
        <w:rPr>
          <w:iCs/>
        </w:rPr>
        <w:t xml:space="preserve">      </w:t>
      </w:r>
      <w:r w:rsidR="0062563C" w:rsidRPr="00872BC3">
        <w:rPr>
          <w:iCs/>
        </w:rPr>
        <w:t>Какие виды</w:t>
      </w:r>
      <w:r w:rsidR="00016A29" w:rsidRPr="00872BC3">
        <w:rPr>
          <w:iCs/>
        </w:rPr>
        <w:t xml:space="preserve"> народных промыслов вы знаете?</w:t>
      </w:r>
    </w:p>
    <w:p w14:paraId="0B6DE681" w14:textId="77777777" w:rsidR="00872BC3" w:rsidRPr="00872BC3" w:rsidRDefault="00872BC3" w:rsidP="00872BC3">
      <w:pPr>
        <w:pStyle w:val="Textbodyindent"/>
        <w:numPr>
          <w:ilvl w:val="5"/>
          <w:numId w:val="7"/>
        </w:numPr>
        <w:tabs>
          <w:tab w:val="clear" w:pos="4320"/>
          <w:tab w:val="left" w:pos="426"/>
          <w:tab w:val="num" w:pos="4111"/>
        </w:tabs>
        <w:ind w:left="284" w:hanging="284"/>
        <w:rPr>
          <w:bCs/>
          <w:iCs/>
        </w:rPr>
      </w:pPr>
      <w:r>
        <w:rPr>
          <w:iCs/>
        </w:rPr>
        <w:t xml:space="preserve">      </w:t>
      </w:r>
      <w:r w:rsidR="00016A29" w:rsidRPr="00872BC3">
        <w:rPr>
          <w:iCs/>
        </w:rPr>
        <w:t>Понятие о светотени (свет,</w:t>
      </w:r>
      <w:r w:rsidR="0062563C">
        <w:rPr>
          <w:iCs/>
        </w:rPr>
        <w:t xml:space="preserve"> </w:t>
      </w:r>
      <w:r w:rsidR="00016A29" w:rsidRPr="00872BC3">
        <w:rPr>
          <w:iCs/>
        </w:rPr>
        <w:t>тень,</w:t>
      </w:r>
      <w:r w:rsidR="0062563C">
        <w:rPr>
          <w:iCs/>
        </w:rPr>
        <w:t xml:space="preserve"> </w:t>
      </w:r>
      <w:r w:rsidR="00016A29" w:rsidRPr="00872BC3">
        <w:rPr>
          <w:iCs/>
        </w:rPr>
        <w:t>полутень,</w:t>
      </w:r>
      <w:r w:rsidR="0062563C">
        <w:rPr>
          <w:iCs/>
        </w:rPr>
        <w:t xml:space="preserve"> </w:t>
      </w:r>
      <w:r w:rsidR="00016A29" w:rsidRPr="00872BC3">
        <w:rPr>
          <w:iCs/>
        </w:rPr>
        <w:t>блик,</w:t>
      </w:r>
      <w:r w:rsidR="0062563C">
        <w:rPr>
          <w:iCs/>
        </w:rPr>
        <w:t xml:space="preserve"> </w:t>
      </w:r>
      <w:r w:rsidR="00016A29" w:rsidRPr="00872BC3">
        <w:rPr>
          <w:iCs/>
        </w:rPr>
        <w:t>рефлекс).</w:t>
      </w:r>
    </w:p>
    <w:p w14:paraId="1230961E" w14:textId="77777777" w:rsidR="00016A29" w:rsidRPr="00872BC3" w:rsidRDefault="00872BC3" w:rsidP="00872BC3">
      <w:pPr>
        <w:pStyle w:val="Textbodyindent"/>
        <w:numPr>
          <w:ilvl w:val="5"/>
          <w:numId w:val="7"/>
        </w:numPr>
        <w:tabs>
          <w:tab w:val="clear" w:pos="4320"/>
          <w:tab w:val="left" w:pos="426"/>
          <w:tab w:val="num" w:pos="4111"/>
        </w:tabs>
        <w:ind w:left="0" w:firstLine="0"/>
        <w:rPr>
          <w:bCs/>
          <w:iCs/>
        </w:rPr>
      </w:pPr>
      <w:r>
        <w:rPr>
          <w:iCs/>
        </w:rPr>
        <w:t xml:space="preserve">    </w:t>
      </w:r>
      <w:r w:rsidR="00016A29" w:rsidRPr="00872BC3">
        <w:rPr>
          <w:iCs/>
        </w:rPr>
        <w:t xml:space="preserve">Национальный костюм. Что такое орнамент, </w:t>
      </w:r>
      <w:r>
        <w:rPr>
          <w:iCs/>
        </w:rPr>
        <w:t xml:space="preserve">значение орнамента в народном </w:t>
      </w:r>
      <w:r w:rsidR="00016A29" w:rsidRPr="00872BC3">
        <w:rPr>
          <w:iCs/>
        </w:rPr>
        <w:t>костюме.</w:t>
      </w:r>
    </w:p>
    <w:p w14:paraId="6CFBB9AA" w14:textId="77777777" w:rsidR="00F0793B" w:rsidRPr="00872BC3" w:rsidRDefault="00F0793B" w:rsidP="00872BC3">
      <w:pPr>
        <w:pStyle w:val="Textbodyindent"/>
        <w:tabs>
          <w:tab w:val="left" w:pos="709"/>
          <w:tab w:val="num" w:pos="4111"/>
        </w:tabs>
        <w:ind w:left="284" w:hanging="284"/>
        <w:rPr>
          <w:iCs/>
        </w:rPr>
      </w:pPr>
    </w:p>
    <w:p w14:paraId="1A6432D8" w14:textId="2F1C799C" w:rsidR="00F624F5" w:rsidRPr="00EF7854" w:rsidRDefault="00181CCE" w:rsidP="00EF7854">
      <w:pPr>
        <w:pStyle w:val="Textbodyindent"/>
        <w:tabs>
          <w:tab w:val="left" w:pos="709"/>
        </w:tabs>
        <w:ind w:left="1069" w:firstLine="0"/>
        <w:jc w:val="right"/>
        <w:rPr>
          <w:b/>
          <w:bCs/>
          <w:iCs/>
        </w:rPr>
      </w:pPr>
      <w:r w:rsidRPr="00EF7854">
        <w:rPr>
          <w:b/>
          <w:bCs/>
          <w:iCs/>
        </w:rPr>
        <w:t>Приложение № 2</w:t>
      </w:r>
    </w:p>
    <w:p w14:paraId="10FF465D" w14:textId="77777777" w:rsidR="00371DC7" w:rsidRPr="007F46C4" w:rsidRDefault="007F46C4" w:rsidP="00EF7854">
      <w:pPr>
        <w:widowControl/>
        <w:suppressAutoHyphens w:val="0"/>
        <w:spacing w:before="100" w:beforeAutospacing="1" w:after="100" w:afterAutospacing="1"/>
        <w:jc w:val="center"/>
        <w:outlineLvl w:val="0"/>
        <w:rPr>
          <w:rFonts w:eastAsia="Times New Roman" w:cs="Times New Roman"/>
          <w:b/>
          <w:bCs/>
          <w:color w:val="000000"/>
          <w:kern w:val="36"/>
          <w:sz w:val="28"/>
          <w:szCs w:val="28"/>
          <w:lang w:eastAsia="ru-RU" w:bidi="ar-SA"/>
        </w:rPr>
      </w:pPr>
      <w:r>
        <w:rPr>
          <w:rFonts w:eastAsia="Times New Roman" w:cs="Times New Roman"/>
          <w:b/>
          <w:bCs/>
          <w:color w:val="000000"/>
          <w:kern w:val="36"/>
          <w:sz w:val="28"/>
          <w:szCs w:val="28"/>
          <w:lang w:eastAsia="ru-RU" w:bidi="ar-SA"/>
        </w:rPr>
        <w:t xml:space="preserve">Словарь терминов </w:t>
      </w:r>
      <w:r w:rsidRPr="007F46C4">
        <w:rPr>
          <w:rFonts w:eastAsia="Times New Roman" w:cs="Times New Roman"/>
          <w:b/>
          <w:bCs/>
          <w:color w:val="000000"/>
          <w:kern w:val="36"/>
          <w:sz w:val="28"/>
          <w:szCs w:val="28"/>
          <w:lang w:eastAsia="ru-RU" w:bidi="ar-SA"/>
        </w:rPr>
        <w:t>для прикладного творчества</w:t>
      </w:r>
      <w:r>
        <w:rPr>
          <w:rFonts w:eastAsia="Times New Roman" w:cs="Times New Roman"/>
          <w:b/>
          <w:bCs/>
          <w:color w:val="000000"/>
          <w:kern w:val="36"/>
          <w:sz w:val="28"/>
          <w:szCs w:val="28"/>
          <w:lang w:eastAsia="ru-RU" w:bidi="ar-SA"/>
        </w:rPr>
        <w:t>.</w:t>
      </w:r>
    </w:p>
    <w:p w14:paraId="2C3B129C" w14:textId="77777777" w:rsidR="00371DC7" w:rsidRPr="006370EE" w:rsidRDefault="00371DC7" w:rsidP="00E1234D">
      <w:pPr>
        <w:widowControl/>
        <w:suppressAutoHyphens w:val="0"/>
        <w:jc w:val="both"/>
        <w:rPr>
          <w:rFonts w:eastAsia="Times New Roman" w:cs="Times New Roman"/>
          <w:kern w:val="0"/>
          <w:sz w:val="28"/>
          <w:szCs w:val="28"/>
          <w:lang w:eastAsia="ru-RU" w:bidi="ar-SA"/>
        </w:rPr>
      </w:pPr>
      <w:r w:rsidRPr="006370EE">
        <w:rPr>
          <w:rFonts w:eastAsia="Times New Roman" w:cs="Times New Roman"/>
          <w:b/>
          <w:i/>
          <w:iCs/>
          <w:kern w:val="0"/>
          <w:sz w:val="28"/>
          <w:szCs w:val="28"/>
          <w:lang w:eastAsia="ru-RU" w:bidi="ar-SA"/>
        </w:rPr>
        <w:t>Аппликация</w:t>
      </w:r>
      <w:r w:rsidRPr="006370EE">
        <w:rPr>
          <w:rFonts w:eastAsia="Times New Roman" w:cs="Times New Roman"/>
          <w:b/>
          <w:kern w:val="0"/>
          <w:sz w:val="28"/>
          <w:szCs w:val="28"/>
          <w:lang w:eastAsia="ru-RU" w:bidi="ar-SA"/>
        </w:rPr>
        <w:t> </w:t>
      </w:r>
      <w:r w:rsidRPr="006370EE">
        <w:rPr>
          <w:rFonts w:eastAsia="Times New Roman" w:cs="Times New Roman"/>
          <w:kern w:val="0"/>
          <w:sz w:val="28"/>
          <w:szCs w:val="28"/>
          <w:lang w:eastAsia="ru-RU" w:bidi="ar-SA"/>
        </w:rPr>
        <w:t xml:space="preserve">(от лат. «прикладывать, накладывать») - 1) способ создания рисунка, орнамента посредством </w:t>
      </w:r>
      <w:proofErr w:type="spellStart"/>
      <w:r w:rsidRPr="006370EE">
        <w:rPr>
          <w:rFonts w:eastAsia="Times New Roman" w:cs="Times New Roman"/>
          <w:kern w:val="0"/>
          <w:sz w:val="28"/>
          <w:szCs w:val="28"/>
          <w:lang w:eastAsia="ru-RU" w:bidi="ar-SA"/>
        </w:rPr>
        <w:t>нашивания</w:t>
      </w:r>
      <w:proofErr w:type="spellEnd"/>
      <w:r w:rsidRPr="006370EE">
        <w:rPr>
          <w:rFonts w:eastAsia="Times New Roman" w:cs="Times New Roman"/>
          <w:kern w:val="0"/>
          <w:sz w:val="28"/>
          <w:szCs w:val="28"/>
          <w:lang w:eastAsia="ru-RU" w:bidi="ar-SA"/>
        </w:rPr>
        <w:t>, наклеивания на ткань, бумагу и т.п. кусочков ткани, бумаги и т.п. другого цвета или другой выделки; 2) изображение, созданное таким способом.</w:t>
      </w:r>
    </w:p>
    <w:p w14:paraId="7145C6AE" w14:textId="77777777" w:rsidR="00016A29" w:rsidRPr="006370EE" w:rsidRDefault="00371DC7" w:rsidP="00E1234D">
      <w:pPr>
        <w:widowControl/>
        <w:suppressAutoHyphens w:val="0"/>
        <w:jc w:val="both"/>
        <w:rPr>
          <w:rFonts w:cs="Times New Roman"/>
          <w:sz w:val="28"/>
          <w:szCs w:val="28"/>
        </w:rPr>
      </w:pPr>
      <w:r w:rsidRPr="006370EE">
        <w:rPr>
          <w:rFonts w:cs="Times New Roman"/>
          <w:b/>
          <w:i/>
          <w:iCs/>
          <w:sz w:val="28"/>
          <w:szCs w:val="28"/>
        </w:rPr>
        <w:t xml:space="preserve">Батик </w:t>
      </w:r>
      <w:r w:rsidRPr="006370EE">
        <w:rPr>
          <w:rFonts w:cs="Times New Roman"/>
          <w:i/>
          <w:iCs/>
          <w:sz w:val="28"/>
          <w:szCs w:val="28"/>
        </w:rPr>
        <w:t>-</w:t>
      </w:r>
      <w:r w:rsidRPr="006370EE">
        <w:rPr>
          <w:rFonts w:cs="Times New Roman"/>
          <w:sz w:val="28"/>
          <w:szCs w:val="28"/>
        </w:rPr>
        <w:t> способ украшения ткани с помощью расплавленного воска. В настоящее время словом «батик» обозначают практически все виды ручной росписи.</w:t>
      </w:r>
    </w:p>
    <w:p w14:paraId="1CE40384" w14:textId="77777777" w:rsidR="00371DC7" w:rsidRPr="006370EE" w:rsidRDefault="00371DC7" w:rsidP="00E1234D">
      <w:pPr>
        <w:widowControl/>
        <w:suppressAutoHyphens w:val="0"/>
        <w:jc w:val="both"/>
        <w:rPr>
          <w:rFonts w:eastAsia="Times New Roman" w:cs="Times New Roman"/>
          <w:kern w:val="0"/>
          <w:sz w:val="28"/>
          <w:szCs w:val="28"/>
          <w:lang w:eastAsia="ru-RU" w:bidi="ar-SA"/>
        </w:rPr>
      </w:pPr>
      <w:r w:rsidRPr="006370EE">
        <w:rPr>
          <w:rFonts w:eastAsia="Times New Roman" w:cs="Times New Roman"/>
          <w:b/>
          <w:i/>
          <w:iCs/>
          <w:kern w:val="0"/>
          <w:sz w:val="28"/>
          <w:szCs w:val="28"/>
          <w:lang w:eastAsia="ru-RU" w:bidi="ar-SA"/>
        </w:rPr>
        <w:t>Гармония</w:t>
      </w:r>
      <w:r w:rsidRPr="006370EE">
        <w:rPr>
          <w:rFonts w:eastAsia="Times New Roman" w:cs="Times New Roman"/>
          <w:kern w:val="0"/>
          <w:sz w:val="28"/>
          <w:szCs w:val="28"/>
          <w:lang w:eastAsia="ru-RU" w:bidi="ar-SA"/>
        </w:rPr>
        <w:t xml:space="preserve"> (от греч. </w:t>
      </w:r>
      <w:proofErr w:type="spellStart"/>
      <w:r w:rsidRPr="006370EE">
        <w:rPr>
          <w:rFonts w:eastAsia="Times New Roman" w:cs="Times New Roman"/>
          <w:kern w:val="0"/>
          <w:sz w:val="28"/>
          <w:szCs w:val="28"/>
          <w:lang w:eastAsia="ru-RU" w:bidi="ar-SA"/>
        </w:rPr>
        <w:t>appovia</w:t>
      </w:r>
      <w:proofErr w:type="spellEnd"/>
      <w:r w:rsidRPr="006370EE">
        <w:rPr>
          <w:rFonts w:eastAsia="Times New Roman" w:cs="Times New Roman"/>
          <w:kern w:val="0"/>
          <w:sz w:val="28"/>
          <w:szCs w:val="28"/>
          <w:lang w:eastAsia="ru-RU" w:bidi="ar-SA"/>
        </w:rPr>
        <w:t xml:space="preserve"> — порядок; строй, лад) - согласованность отдельных сторон предметов и явлений. В искусстве - органическая взаимосвязь всех компонентов художественного произведения.</w:t>
      </w:r>
    </w:p>
    <w:p w14:paraId="72678DA1" w14:textId="77777777" w:rsidR="00371DC7" w:rsidRPr="006370EE" w:rsidRDefault="00371DC7" w:rsidP="00E1234D">
      <w:pPr>
        <w:widowControl/>
        <w:suppressAutoHyphens w:val="0"/>
        <w:jc w:val="both"/>
        <w:rPr>
          <w:rFonts w:eastAsia="Times New Roman" w:cs="Times New Roman"/>
          <w:kern w:val="0"/>
          <w:sz w:val="28"/>
          <w:szCs w:val="28"/>
          <w:lang w:eastAsia="ru-RU" w:bidi="ar-SA"/>
        </w:rPr>
      </w:pPr>
      <w:r w:rsidRPr="006370EE">
        <w:rPr>
          <w:rFonts w:eastAsia="Times New Roman" w:cs="Times New Roman"/>
          <w:b/>
          <w:i/>
          <w:iCs/>
          <w:kern w:val="0"/>
          <w:sz w:val="28"/>
          <w:szCs w:val="28"/>
          <w:lang w:eastAsia="ru-RU" w:bidi="ar-SA"/>
        </w:rPr>
        <w:t>Гербарий</w:t>
      </w:r>
      <w:r w:rsidRPr="006370EE">
        <w:rPr>
          <w:rFonts w:eastAsia="Times New Roman" w:cs="Times New Roman"/>
          <w:b/>
          <w:kern w:val="0"/>
          <w:sz w:val="28"/>
          <w:szCs w:val="28"/>
          <w:lang w:eastAsia="ru-RU" w:bidi="ar-SA"/>
        </w:rPr>
        <w:t> </w:t>
      </w:r>
      <w:r w:rsidRPr="006370EE">
        <w:rPr>
          <w:rFonts w:eastAsia="Times New Roman" w:cs="Times New Roman"/>
          <w:kern w:val="0"/>
          <w:sz w:val="28"/>
          <w:szCs w:val="28"/>
          <w:lang w:eastAsia="ru-RU" w:bidi="ar-SA"/>
        </w:rPr>
        <w:t xml:space="preserve">(от лат. </w:t>
      </w:r>
      <w:proofErr w:type="spellStart"/>
      <w:r w:rsidRPr="006370EE">
        <w:rPr>
          <w:rFonts w:eastAsia="Times New Roman" w:cs="Times New Roman"/>
          <w:kern w:val="0"/>
          <w:sz w:val="28"/>
          <w:szCs w:val="28"/>
          <w:lang w:eastAsia="ru-RU" w:bidi="ar-SA"/>
        </w:rPr>
        <w:t>herbarium</w:t>
      </w:r>
      <w:proofErr w:type="spellEnd"/>
      <w:r w:rsidRPr="006370EE">
        <w:rPr>
          <w:rFonts w:eastAsia="Times New Roman" w:cs="Times New Roman"/>
          <w:kern w:val="0"/>
          <w:sz w:val="28"/>
          <w:szCs w:val="28"/>
          <w:lang w:eastAsia="ru-RU" w:bidi="ar-SA"/>
        </w:rPr>
        <w:t xml:space="preserve">, </w:t>
      </w:r>
      <w:proofErr w:type="spellStart"/>
      <w:r w:rsidRPr="006370EE">
        <w:rPr>
          <w:rFonts w:eastAsia="Times New Roman" w:cs="Times New Roman"/>
          <w:kern w:val="0"/>
          <w:sz w:val="28"/>
          <w:szCs w:val="28"/>
          <w:lang w:eastAsia="ru-RU" w:bidi="ar-SA"/>
        </w:rPr>
        <w:t>herba</w:t>
      </w:r>
      <w:proofErr w:type="spellEnd"/>
      <w:r w:rsidRPr="006370EE">
        <w:rPr>
          <w:rFonts w:eastAsia="Times New Roman" w:cs="Times New Roman"/>
          <w:kern w:val="0"/>
          <w:sz w:val="28"/>
          <w:szCs w:val="28"/>
          <w:lang w:eastAsia="ru-RU" w:bidi="ar-SA"/>
        </w:rPr>
        <w:t xml:space="preserve"> - «трава) - коллекция засушенных растений, препарированных в согласии с определенными правилами. </w:t>
      </w:r>
      <w:proofErr w:type="gramStart"/>
      <w:r w:rsidRPr="006370EE">
        <w:rPr>
          <w:rFonts w:eastAsia="Times New Roman" w:cs="Times New Roman"/>
          <w:kern w:val="0"/>
          <w:sz w:val="28"/>
          <w:szCs w:val="28"/>
          <w:lang w:eastAsia="ru-RU" w:bidi="ar-SA"/>
        </w:rPr>
        <w:t>Гер- барные</w:t>
      </w:r>
      <w:proofErr w:type="gramEnd"/>
      <w:r w:rsidRPr="006370EE">
        <w:rPr>
          <w:rFonts w:eastAsia="Times New Roman" w:cs="Times New Roman"/>
          <w:kern w:val="0"/>
          <w:sz w:val="28"/>
          <w:szCs w:val="28"/>
          <w:lang w:eastAsia="ru-RU" w:bidi="ar-SA"/>
        </w:rPr>
        <w:t xml:space="preserve"> образцы после высушивания монтируются на листах плотной бумаги. В зависимости от вида растения на гербарном листе может быть представлена особь, группа особей или часть растения.</w:t>
      </w:r>
    </w:p>
    <w:p w14:paraId="09B15FEA" w14:textId="77777777" w:rsidR="00371DC7" w:rsidRPr="006370EE" w:rsidRDefault="00371DC7" w:rsidP="00E1234D">
      <w:pPr>
        <w:widowControl/>
        <w:suppressAutoHyphens w:val="0"/>
        <w:jc w:val="both"/>
        <w:rPr>
          <w:rFonts w:eastAsia="Times New Roman" w:cs="Times New Roman"/>
          <w:kern w:val="0"/>
          <w:sz w:val="28"/>
          <w:szCs w:val="28"/>
          <w:lang w:eastAsia="ru-RU" w:bidi="ar-SA"/>
        </w:rPr>
      </w:pPr>
      <w:r w:rsidRPr="006370EE">
        <w:rPr>
          <w:rFonts w:eastAsia="Times New Roman" w:cs="Times New Roman"/>
          <w:b/>
          <w:i/>
          <w:iCs/>
          <w:kern w:val="0"/>
          <w:sz w:val="28"/>
          <w:szCs w:val="28"/>
          <w:lang w:eastAsia="ru-RU" w:bidi="ar-SA"/>
        </w:rPr>
        <w:t>Гравюра</w:t>
      </w:r>
      <w:r w:rsidRPr="006370EE">
        <w:rPr>
          <w:rFonts w:eastAsia="Times New Roman" w:cs="Times New Roman"/>
          <w:b/>
          <w:kern w:val="0"/>
          <w:sz w:val="28"/>
          <w:szCs w:val="28"/>
          <w:lang w:eastAsia="ru-RU" w:bidi="ar-SA"/>
        </w:rPr>
        <w:t> </w:t>
      </w:r>
      <w:r w:rsidRPr="006370EE">
        <w:rPr>
          <w:rFonts w:eastAsia="Times New Roman" w:cs="Times New Roman"/>
          <w:kern w:val="0"/>
          <w:sz w:val="28"/>
          <w:szCs w:val="28"/>
          <w:lang w:eastAsia="ru-RU" w:bidi="ar-SA"/>
        </w:rPr>
        <w:t xml:space="preserve">(от франц. </w:t>
      </w:r>
      <w:proofErr w:type="spellStart"/>
      <w:r w:rsidRPr="006370EE">
        <w:rPr>
          <w:rFonts w:eastAsia="Times New Roman" w:cs="Times New Roman"/>
          <w:kern w:val="0"/>
          <w:sz w:val="28"/>
          <w:szCs w:val="28"/>
          <w:lang w:eastAsia="ru-RU" w:bidi="ar-SA"/>
        </w:rPr>
        <w:t>graver</w:t>
      </w:r>
      <w:proofErr w:type="spellEnd"/>
      <w:r w:rsidRPr="006370EE">
        <w:rPr>
          <w:rFonts w:eastAsia="Times New Roman" w:cs="Times New Roman"/>
          <w:kern w:val="0"/>
          <w:sz w:val="28"/>
          <w:szCs w:val="28"/>
          <w:lang w:eastAsia="ru-RU" w:bidi="ar-SA"/>
        </w:rPr>
        <w:t xml:space="preserve"> - вырезать) - вид графического искусства, в котором изображение получается в результате оттиска на бумаге с печатной формы - доски из металла, дерева или линолеума с нанесенным на нее углубленным рисунком. Виды гравюры: ксилография, линогравюра, офорт, литография.</w:t>
      </w:r>
    </w:p>
    <w:p w14:paraId="74B94263" w14:textId="77777777" w:rsidR="00371DC7" w:rsidRPr="006370EE" w:rsidRDefault="00371DC7" w:rsidP="00E1234D">
      <w:pPr>
        <w:widowControl/>
        <w:suppressAutoHyphens w:val="0"/>
        <w:jc w:val="both"/>
        <w:rPr>
          <w:rFonts w:eastAsia="Times New Roman" w:cs="Times New Roman"/>
          <w:kern w:val="0"/>
          <w:sz w:val="28"/>
          <w:szCs w:val="28"/>
          <w:lang w:eastAsia="ru-RU" w:bidi="ar-SA"/>
        </w:rPr>
      </w:pPr>
      <w:r w:rsidRPr="006370EE">
        <w:rPr>
          <w:rFonts w:eastAsia="Times New Roman" w:cs="Times New Roman"/>
          <w:b/>
          <w:i/>
          <w:iCs/>
          <w:kern w:val="0"/>
          <w:sz w:val="28"/>
          <w:szCs w:val="28"/>
          <w:lang w:eastAsia="ru-RU" w:bidi="ar-SA"/>
        </w:rPr>
        <w:t>Гуашь</w:t>
      </w:r>
      <w:r w:rsidRPr="006370EE">
        <w:rPr>
          <w:rFonts w:eastAsia="Times New Roman" w:cs="Times New Roman"/>
          <w:b/>
          <w:kern w:val="0"/>
          <w:sz w:val="28"/>
          <w:szCs w:val="28"/>
          <w:lang w:eastAsia="ru-RU" w:bidi="ar-SA"/>
        </w:rPr>
        <w:t> -</w:t>
      </w:r>
      <w:r w:rsidRPr="006370EE">
        <w:rPr>
          <w:rFonts w:eastAsia="Times New Roman" w:cs="Times New Roman"/>
          <w:kern w:val="0"/>
          <w:sz w:val="28"/>
          <w:szCs w:val="28"/>
          <w:lang w:eastAsia="ru-RU" w:bidi="ar-SA"/>
        </w:rPr>
        <w:t xml:space="preserve"> краска, растертая на воде с клеем. Содержит примеси белил, дает непрозрачный слой.</w:t>
      </w:r>
    </w:p>
    <w:p w14:paraId="0234BA84" w14:textId="77777777" w:rsidR="00371DC7" w:rsidRPr="006370EE" w:rsidRDefault="00371DC7" w:rsidP="00E1234D">
      <w:pPr>
        <w:widowControl/>
        <w:suppressAutoHyphens w:val="0"/>
        <w:jc w:val="both"/>
        <w:rPr>
          <w:rFonts w:eastAsia="Times New Roman" w:cs="Times New Roman"/>
          <w:kern w:val="0"/>
          <w:sz w:val="28"/>
          <w:szCs w:val="28"/>
          <w:lang w:eastAsia="ru-RU" w:bidi="ar-SA"/>
        </w:rPr>
      </w:pPr>
      <w:r w:rsidRPr="006370EE">
        <w:rPr>
          <w:rFonts w:eastAsia="Times New Roman" w:cs="Times New Roman"/>
          <w:b/>
          <w:i/>
          <w:iCs/>
          <w:kern w:val="0"/>
          <w:sz w:val="28"/>
          <w:szCs w:val="28"/>
          <w:lang w:eastAsia="ru-RU" w:bidi="ar-SA"/>
        </w:rPr>
        <w:t>Декор</w:t>
      </w:r>
      <w:r w:rsidRPr="006370EE">
        <w:rPr>
          <w:rFonts w:eastAsia="Times New Roman" w:cs="Times New Roman"/>
          <w:b/>
          <w:kern w:val="0"/>
          <w:sz w:val="28"/>
          <w:szCs w:val="28"/>
          <w:lang w:eastAsia="ru-RU" w:bidi="ar-SA"/>
        </w:rPr>
        <w:t> </w:t>
      </w:r>
      <w:r w:rsidRPr="006370EE">
        <w:rPr>
          <w:rFonts w:eastAsia="Times New Roman" w:cs="Times New Roman"/>
          <w:kern w:val="0"/>
          <w:sz w:val="28"/>
          <w:szCs w:val="28"/>
          <w:lang w:eastAsia="ru-RU" w:bidi="ar-SA"/>
        </w:rPr>
        <w:t>(от лат. - «украшать») - совокупность украшающих предмет орнаментальных или изобразительных элементов.</w:t>
      </w:r>
    </w:p>
    <w:p w14:paraId="3BE418D2" w14:textId="77777777" w:rsidR="00371DC7" w:rsidRPr="006370EE" w:rsidRDefault="00371DC7" w:rsidP="00E1234D">
      <w:pPr>
        <w:widowControl/>
        <w:suppressAutoHyphens w:val="0"/>
        <w:jc w:val="both"/>
        <w:rPr>
          <w:rFonts w:eastAsia="Times New Roman" w:cs="Times New Roman"/>
          <w:kern w:val="0"/>
          <w:sz w:val="28"/>
          <w:szCs w:val="28"/>
          <w:lang w:eastAsia="ru-RU" w:bidi="ar-SA"/>
        </w:rPr>
      </w:pPr>
      <w:r w:rsidRPr="006370EE">
        <w:rPr>
          <w:rFonts w:eastAsia="Times New Roman" w:cs="Times New Roman"/>
          <w:b/>
          <w:i/>
          <w:iCs/>
          <w:kern w:val="0"/>
          <w:sz w:val="28"/>
          <w:szCs w:val="28"/>
          <w:lang w:eastAsia="ru-RU" w:bidi="ar-SA"/>
        </w:rPr>
        <w:t>Композиция</w:t>
      </w:r>
      <w:r w:rsidRPr="006370EE">
        <w:rPr>
          <w:rFonts w:eastAsia="Times New Roman" w:cs="Times New Roman"/>
          <w:kern w:val="0"/>
          <w:sz w:val="28"/>
          <w:szCs w:val="28"/>
          <w:lang w:eastAsia="ru-RU" w:bidi="ar-SA"/>
        </w:rPr>
        <w:t> (от лат. - «составление», «связывание») - построение художественного произведения, осуществляемое в каждом виде искусства своими средствами, техниками, с учетом законов контраста, нюанса, соподчинения, выделения главного и др.</w:t>
      </w:r>
    </w:p>
    <w:p w14:paraId="3898F2FA" w14:textId="77777777" w:rsidR="00371DC7" w:rsidRPr="006370EE" w:rsidRDefault="00371DC7" w:rsidP="00E1234D">
      <w:pPr>
        <w:widowControl/>
        <w:suppressAutoHyphens w:val="0"/>
        <w:jc w:val="both"/>
        <w:rPr>
          <w:rFonts w:eastAsia="Times New Roman" w:cs="Times New Roman"/>
          <w:kern w:val="0"/>
          <w:sz w:val="28"/>
          <w:szCs w:val="28"/>
          <w:lang w:eastAsia="ru-RU" w:bidi="ar-SA"/>
        </w:rPr>
      </w:pPr>
      <w:r w:rsidRPr="006370EE">
        <w:rPr>
          <w:rFonts w:eastAsia="Times New Roman" w:cs="Times New Roman"/>
          <w:b/>
          <w:i/>
          <w:iCs/>
          <w:kern w:val="0"/>
          <w:sz w:val="28"/>
          <w:szCs w:val="28"/>
          <w:lang w:eastAsia="ru-RU" w:bidi="ar-SA"/>
        </w:rPr>
        <w:lastRenderedPageBreak/>
        <w:t>Контраст</w:t>
      </w:r>
      <w:r w:rsidRPr="006370EE">
        <w:rPr>
          <w:rFonts w:eastAsia="Times New Roman" w:cs="Times New Roman"/>
          <w:b/>
          <w:kern w:val="0"/>
          <w:sz w:val="28"/>
          <w:szCs w:val="28"/>
          <w:lang w:eastAsia="ru-RU" w:bidi="ar-SA"/>
        </w:rPr>
        <w:t> </w:t>
      </w:r>
      <w:r w:rsidRPr="006370EE">
        <w:rPr>
          <w:rFonts w:eastAsia="Times New Roman" w:cs="Times New Roman"/>
          <w:kern w:val="0"/>
          <w:sz w:val="28"/>
          <w:szCs w:val="28"/>
          <w:lang w:eastAsia="ru-RU" w:bidi="ar-SA"/>
        </w:rPr>
        <w:t xml:space="preserve">(от франц. </w:t>
      </w:r>
      <w:proofErr w:type="spellStart"/>
      <w:r w:rsidRPr="006370EE">
        <w:rPr>
          <w:rFonts w:eastAsia="Times New Roman" w:cs="Times New Roman"/>
          <w:kern w:val="0"/>
          <w:sz w:val="28"/>
          <w:szCs w:val="28"/>
          <w:lang w:eastAsia="ru-RU" w:bidi="ar-SA"/>
        </w:rPr>
        <w:t>contraste</w:t>
      </w:r>
      <w:proofErr w:type="spellEnd"/>
      <w:r w:rsidRPr="006370EE">
        <w:rPr>
          <w:rFonts w:eastAsia="Times New Roman" w:cs="Times New Roman"/>
          <w:kern w:val="0"/>
          <w:sz w:val="28"/>
          <w:szCs w:val="28"/>
          <w:lang w:eastAsia="ru-RU" w:bidi="ar-SA"/>
        </w:rPr>
        <w:t>) - композиционный прием резкого противопоставления определенных элементов произведения (цвета, пропорций, форм и т.д.).</w:t>
      </w:r>
    </w:p>
    <w:p w14:paraId="5EAE44A0" w14:textId="77777777" w:rsidR="00371DC7" w:rsidRPr="00672E80" w:rsidRDefault="00371DC7" w:rsidP="00E1234D">
      <w:pPr>
        <w:widowControl/>
        <w:suppressAutoHyphens w:val="0"/>
        <w:jc w:val="both"/>
        <w:rPr>
          <w:rFonts w:eastAsia="Times New Roman" w:cs="Times New Roman"/>
          <w:kern w:val="0"/>
          <w:sz w:val="28"/>
          <w:szCs w:val="28"/>
          <w:lang w:eastAsia="ru-RU" w:bidi="ar-SA"/>
        </w:rPr>
      </w:pPr>
      <w:r w:rsidRPr="00672E80">
        <w:rPr>
          <w:rFonts w:cs="Times New Roman"/>
          <w:b/>
          <w:i/>
          <w:iCs/>
          <w:sz w:val="28"/>
          <w:szCs w:val="28"/>
        </w:rPr>
        <w:t>Мотив</w:t>
      </w:r>
      <w:r w:rsidRPr="00672E80">
        <w:rPr>
          <w:rFonts w:cs="Times New Roman"/>
          <w:b/>
          <w:sz w:val="28"/>
          <w:szCs w:val="28"/>
        </w:rPr>
        <w:t> </w:t>
      </w:r>
      <w:r w:rsidRPr="00672E80">
        <w:rPr>
          <w:rFonts w:cs="Times New Roman"/>
          <w:sz w:val="28"/>
          <w:szCs w:val="28"/>
        </w:rPr>
        <w:t>- повторяющейся декоративный элемент орнаментальной композиции.</w:t>
      </w:r>
    </w:p>
    <w:p w14:paraId="5E8B85DD" w14:textId="77777777" w:rsidR="00371DC7" w:rsidRPr="00672E80" w:rsidRDefault="00371DC7" w:rsidP="00E1234D">
      <w:pPr>
        <w:widowControl/>
        <w:suppressAutoHyphens w:val="0"/>
        <w:jc w:val="both"/>
        <w:rPr>
          <w:rFonts w:cs="Times New Roman"/>
          <w:sz w:val="28"/>
          <w:szCs w:val="28"/>
        </w:rPr>
      </w:pPr>
      <w:r w:rsidRPr="00672E80">
        <w:rPr>
          <w:rFonts w:cs="Times New Roman"/>
          <w:b/>
          <w:i/>
          <w:iCs/>
          <w:sz w:val="28"/>
          <w:szCs w:val="28"/>
        </w:rPr>
        <w:t>Народные художественные промыслы</w:t>
      </w:r>
      <w:r w:rsidRPr="00672E80">
        <w:rPr>
          <w:rFonts w:cs="Times New Roman"/>
          <w:i/>
          <w:iCs/>
          <w:sz w:val="28"/>
          <w:szCs w:val="28"/>
        </w:rPr>
        <w:t xml:space="preserve"> -</w:t>
      </w:r>
      <w:r w:rsidRPr="00672E80">
        <w:rPr>
          <w:rFonts w:cs="Times New Roman"/>
          <w:sz w:val="28"/>
          <w:szCs w:val="28"/>
        </w:rPr>
        <w:t> исторически сложившиеся, традиционные центры прикладного искусства, отличающиеся характерными приемами изготовления вещей.</w:t>
      </w:r>
    </w:p>
    <w:p w14:paraId="299B6406" w14:textId="77777777" w:rsidR="007F46C4" w:rsidRPr="00672E80" w:rsidRDefault="006E4EE9" w:rsidP="00E1234D">
      <w:pPr>
        <w:widowControl/>
        <w:suppressAutoHyphens w:val="0"/>
        <w:jc w:val="both"/>
        <w:rPr>
          <w:rFonts w:cs="Times New Roman"/>
          <w:sz w:val="28"/>
          <w:szCs w:val="28"/>
        </w:rPr>
      </w:pPr>
      <w:r w:rsidRPr="00672E80">
        <w:rPr>
          <w:rFonts w:cs="Times New Roman"/>
          <w:b/>
          <w:i/>
          <w:iCs/>
          <w:sz w:val="28"/>
          <w:szCs w:val="28"/>
        </w:rPr>
        <w:t>Орнамент</w:t>
      </w:r>
      <w:r w:rsidRPr="00672E80">
        <w:rPr>
          <w:rFonts w:cs="Times New Roman"/>
          <w:sz w:val="28"/>
          <w:szCs w:val="28"/>
        </w:rPr>
        <w:t xml:space="preserve"> (от лат. </w:t>
      </w:r>
      <w:proofErr w:type="spellStart"/>
      <w:r w:rsidRPr="00672E80">
        <w:rPr>
          <w:rFonts w:cs="Times New Roman"/>
          <w:sz w:val="28"/>
          <w:szCs w:val="28"/>
        </w:rPr>
        <w:t>ornamentum</w:t>
      </w:r>
      <w:proofErr w:type="spellEnd"/>
      <w:r w:rsidRPr="00672E80">
        <w:rPr>
          <w:rFonts w:cs="Times New Roman"/>
          <w:sz w:val="28"/>
          <w:szCs w:val="28"/>
        </w:rPr>
        <w:t xml:space="preserve"> - украшение) - узор, построенный на ритмическом чередовании и организованном расположении элементов. В зависимости от характера мотивов различают следующие виды: геометрический, растительный, зооморфный и антропоморфный.</w:t>
      </w:r>
    </w:p>
    <w:p w14:paraId="495913DE"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Палитра</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небольшая доска прямоугольной, овальной или другой формы на которой раскладывают и смешивают краски для получения нужного цвета.</w:t>
      </w:r>
    </w:p>
    <w:p w14:paraId="795C15BE"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Панно</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живописное произведение декоративного характера, предназначенное для украшения интерьера или фасада здания.</w:t>
      </w:r>
    </w:p>
    <w:p w14:paraId="5CBB2204" w14:textId="77777777" w:rsidR="006E4EE9" w:rsidRPr="00672E80" w:rsidRDefault="006E4EE9" w:rsidP="00E1234D">
      <w:pPr>
        <w:widowControl/>
        <w:suppressAutoHyphens w:val="0"/>
        <w:jc w:val="both"/>
        <w:rPr>
          <w:rFonts w:cs="Times New Roman"/>
          <w:sz w:val="28"/>
          <w:szCs w:val="28"/>
        </w:rPr>
      </w:pPr>
      <w:r w:rsidRPr="00672E80">
        <w:rPr>
          <w:rFonts w:cs="Times New Roman"/>
          <w:b/>
          <w:bCs/>
          <w:i/>
          <w:iCs/>
          <w:sz w:val="28"/>
          <w:szCs w:val="28"/>
        </w:rPr>
        <w:t>Перспектива</w:t>
      </w:r>
      <w:r w:rsidRPr="00672E80">
        <w:rPr>
          <w:rFonts w:cs="Times New Roman"/>
          <w:sz w:val="28"/>
          <w:szCs w:val="28"/>
        </w:rPr>
        <w:t xml:space="preserve"> (от франц. </w:t>
      </w:r>
      <w:proofErr w:type="spellStart"/>
      <w:r w:rsidRPr="00672E80">
        <w:rPr>
          <w:rFonts w:cs="Times New Roman"/>
          <w:sz w:val="28"/>
          <w:szCs w:val="28"/>
        </w:rPr>
        <w:t>perspective</w:t>
      </w:r>
      <w:proofErr w:type="spellEnd"/>
      <w:r w:rsidRPr="00672E80">
        <w:rPr>
          <w:rFonts w:cs="Times New Roman"/>
          <w:sz w:val="28"/>
          <w:szCs w:val="28"/>
        </w:rPr>
        <w:t xml:space="preserve"> - насквозь видеть) - система изображения предметного мира в соответствии со зрительным восприятием человека с различных расстояний с учетом изменения очертаний и величины предметов, их окраски, четкости.</w:t>
      </w:r>
    </w:p>
    <w:p w14:paraId="1214E75F"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Резерв</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xml:space="preserve">- краткое название для резервирующей массы в холодном </w:t>
      </w:r>
      <w:proofErr w:type="spellStart"/>
      <w:r w:rsidRPr="00672E80">
        <w:rPr>
          <w:rFonts w:eastAsia="Times New Roman" w:cs="Times New Roman"/>
          <w:kern w:val="0"/>
          <w:sz w:val="28"/>
          <w:szCs w:val="28"/>
          <w:lang w:eastAsia="ru-RU" w:bidi="ar-SA"/>
        </w:rPr>
        <w:t>батике.</w:t>
      </w:r>
      <w:r w:rsidR="00672E80">
        <w:rPr>
          <w:rFonts w:eastAsia="Times New Roman" w:cs="Times New Roman"/>
          <w:kern w:val="0"/>
          <w:sz w:val="28"/>
          <w:szCs w:val="28"/>
          <w:lang w:eastAsia="ru-RU" w:bidi="ar-SA"/>
        </w:rPr>
        <w:t>й</w:t>
      </w:r>
      <w:proofErr w:type="spellEnd"/>
    </w:p>
    <w:p w14:paraId="46FCDAEA"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Рельеф</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выпуклое изображение на плоскости; техника тиснения.</w:t>
      </w:r>
    </w:p>
    <w:p w14:paraId="6D670DB5"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Ремесло</w:t>
      </w:r>
      <w:r w:rsidRPr="00672E80">
        <w:rPr>
          <w:rFonts w:eastAsia="Times New Roman" w:cs="Times New Roman"/>
          <w:kern w:val="0"/>
          <w:sz w:val="28"/>
          <w:szCs w:val="28"/>
          <w:lang w:eastAsia="ru-RU" w:bidi="ar-SA"/>
        </w:rPr>
        <w:t> - рукодельное мастерство, ручной труд, само название, коим человек живет.</w:t>
      </w:r>
    </w:p>
    <w:p w14:paraId="2585DCA1"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Ритм</w:t>
      </w:r>
      <w:r w:rsidRPr="00672E80">
        <w:rPr>
          <w:rFonts w:eastAsia="Times New Roman" w:cs="Times New Roman"/>
          <w:kern w:val="0"/>
          <w:sz w:val="28"/>
          <w:szCs w:val="28"/>
          <w:lang w:eastAsia="ru-RU" w:bidi="ar-SA"/>
        </w:rPr>
        <w:t xml:space="preserve"> (от греч. - </w:t>
      </w:r>
      <w:proofErr w:type="spellStart"/>
      <w:r w:rsidRPr="00672E80">
        <w:rPr>
          <w:rFonts w:eastAsia="Times New Roman" w:cs="Times New Roman"/>
          <w:kern w:val="0"/>
          <w:sz w:val="28"/>
          <w:szCs w:val="28"/>
          <w:lang w:eastAsia="ru-RU" w:bidi="ar-SA"/>
        </w:rPr>
        <w:t>rhythmos</w:t>
      </w:r>
      <w:proofErr w:type="spellEnd"/>
      <w:r w:rsidRPr="00672E80">
        <w:rPr>
          <w:rFonts w:eastAsia="Times New Roman" w:cs="Times New Roman"/>
          <w:kern w:val="0"/>
          <w:sz w:val="28"/>
          <w:szCs w:val="28"/>
          <w:lang w:eastAsia="ru-RU" w:bidi="ar-SA"/>
        </w:rPr>
        <w:t xml:space="preserve">, от </w:t>
      </w:r>
      <w:proofErr w:type="spellStart"/>
      <w:r w:rsidRPr="00672E80">
        <w:rPr>
          <w:rFonts w:eastAsia="Times New Roman" w:cs="Times New Roman"/>
          <w:kern w:val="0"/>
          <w:sz w:val="28"/>
          <w:szCs w:val="28"/>
          <w:lang w:eastAsia="ru-RU" w:bidi="ar-SA"/>
        </w:rPr>
        <w:t>rheo</w:t>
      </w:r>
      <w:proofErr w:type="spellEnd"/>
      <w:r w:rsidRPr="00672E80">
        <w:rPr>
          <w:rFonts w:eastAsia="Times New Roman" w:cs="Times New Roman"/>
          <w:kern w:val="0"/>
          <w:sz w:val="28"/>
          <w:szCs w:val="28"/>
          <w:lang w:eastAsia="ru-RU" w:bidi="ar-SA"/>
        </w:rPr>
        <w:t xml:space="preserve"> - теку - «мерное течение») - повтор в пространстве или во времени одинаковых (сходных) элементов и отношений через соизмеримые интервалы. Существуют в пространственных искусствах ритмы повторяющихся архитектурных форм, деталей, линий, цветовых пятен, фигур и т.д.</w:t>
      </w:r>
    </w:p>
    <w:p w14:paraId="1B6DDA57"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 xml:space="preserve">Роспись </w:t>
      </w:r>
      <w:proofErr w:type="spellStart"/>
      <w:r w:rsidRPr="00672E80">
        <w:rPr>
          <w:rFonts w:eastAsia="Times New Roman" w:cs="Times New Roman"/>
          <w:b/>
          <w:i/>
          <w:iCs/>
          <w:kern w:val="0"/>
          <w:sz w:val="28"/>
          <w:szCs w:val="28"/>
          <w:lang w:eastAsia="ru-RU" w:bidi="ar-SA"/>
        </w:rPr>
        <w:t>по-сырому</w:t>
      </w:r>
      <w:proofErr w:type="spellEnd"/>
      <w:r w:rsidRPr="00672E80">
        <w:rPr>
          <w:rFonts w:eastAsia="Times New Roman" w:cs="Times New Roman"/>
          <w:kern w:val="0"/>
          <w:sz w:val="28"/>
          <w:szCs w:val="28"/>
          <w:lang w:eastAsia="ru-RU" w:bidi="ar-SA"/>
        </w:rPr>
        <w:t xml:space="preserve"> - роспись производится по влажной бумаге или ткани, что придает работе </w:t>
      </w:r>
      <w:proofErr w:type="spellStart"/>
      <w:r w:rsidRPr="00672E80">
        <w:rPr>
          <w:rFonts w:eastAsia="Times New Roman" w:cs="Times New Roman"/>
          <w:kern w:val="0"/>
          <w:sz w:val="28"/>
          <w:szCs w:val="28"/>
          <w:lang w:eastAsia="ru-RU" w:bidi="ar-SA"/>
        </w:rPr>
        <w:t>акварельность</w:t>
      </w:r>
      <w:proofErr w:type="spellEnd"/>
      <w:r w:rsidRPr="00672E80">
        <w:rPr>
          <w:rFonts w:eastAsia="Times New Roman" w:cs="Times New Roman"/>
          <w:kern w:val="0"/>
          <w:sz w:val="28"/>
          <w:szCs w:val="28"/>
          <w:lang w:eastAsia="ru-RU" w:bidi="ar-SA"/>
        </w:rPr>
        <w:t>, мягкость цветовых переходов, дает возможность смешивать цвета непосредственно на ткани.</w:t>
      </w:r>
    </w:p>
    <w:p w14:paraId="605E0AE1"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Стек</w:t>
      </w:r>
      <w:r w:rsidRPr="00672E80">
        <w:rPr>
          <w:rFonts w:eastAsia="Times New Roman" w:cs="Times New Roman"/>
          <w:b/>
          <w:kern w:val="0"/>
          <w:sz w:val="28"/>
          <w:szCs w:val="28"/>
          <w:lang w:eastAsia="ru-RU" w:bidi="ar-SA"/>
        </w:rPr>
        <w:t> (стека)</w:t>
      </w:r>
      <w:r w:rsidRPr="00672E80">
        <w:rPr>
          <w:rFonts w:eastAsia="Times New Roman" w:cs="Times New Roman"/>
          <w:kern w:val="0"/>
          <w:sz w:val="28"/>
          <w:szCs w:val="28"/>
          <w:lang w:eastAsia="ru-RU" w:bidi="ar-SA"/>
        </w:rPr>
        <w:t xml:space="preserve"> - деревянная, костяная, пластмассовая или металлическая палочка с расширением на конце в виде лопаточки.</w:t>
      </w:r>
    </w:p>
    <w:p w14:paraId="12D43A53"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Стиль</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общность образной системы, средств художественной выразительности, творческих приемов, обусловленная единством содержания.</w:t>
      </w:r>
    </w:p>
    <w:p w14:paraId="72CE3ACC"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Стилизация</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декоративное обобщение и выделение характерных особенностей объектов с помощью ряда условных приемов.</w:t>
      </w:r>
    </w:p>
    <w:p w14:paraId="6CB28A3C"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Трафарет</w:t>
      </w:r>
      <w:r w:rsidRPr="00672E80">
        <w:rPr>
          <w:rFonts w:eastAsia="Times New Roman" w:cs="Times New Roman"/>
          <w:i/>
          <w:iCs/>
          <w:kern w:val="0"/>
          <w:sz w:val="28"/>
          <w:szCs w:val="28"/>
          <w:lang w:eastAsia="ru-RU" w:bidi="ar-SA"/>
        </w:rPr>
        <w:t xml:space="preserve"> - см. Шаблон.</w:t>
      </w:r>
    </w:p>
    <w:p w14:paraId="186E0FD1"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Узор</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xml:space="preserve"> неизобразительные украшения поверхности предмета, сооружения; декоративный эффект узора создается сочетанием точек, линий, пятен, различных цветов.</w:t>
      </w:r>
    </w:p>
    <w:p w14:paraId="51618DAE"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Уток</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в ткацком деле - поперечные нити ткани, пересекающиеся с продольными, составляющими основу; система нитей, которые в ткани располагаются поперёк длины куска, проходя от одной кромки к другой.</w:t>
      </w:r>
    </w:p>
    <w:p w14:paraId="2685345D"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lastRenderedPageBreak/>
        <w:t>Фактура</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характер поверхности материала в его естественном виде или после специальной обработки с целью получения на поверхности материала своеобразного рельефа.</w:t>
      </w:r>
    </w:p>
    <w:p w14:paraId="5F3699B1" w14:textId="77777777" w:rsidR="006E4EE9" w:rsidRPr="00672E80" w:rsidRDefault="006E4EE9" w:rsidP="00E1234D">
      <w:pPr>
        <w:widowControl/>
        <w:suppressAutoHyphens w:val="0"/>
        <w:jc w:val="both"/>
        <w:rPr>
          <w:rFonts w:eastAsia="Times New Roman" w:cs="Times New Roman"/>
          <w:kern w:val="0"/>
          <w:sz w:val="28"/>
          <w:szCs w:val="28"/>
          <w:lang w:eastAsia="ru-RU" w:bidi="ar-SA"/>
        </w:rPr>
      </w:pPr>
      <w:r w:rsidRPr="00672E80">
        <w:rPr>
          <w:rFonts w:eastAsia="Times New Roman" w:cs="Times New Roman"/>
          <w:b/>
          <w:i/>
          <w:iCs/>
          <w:kern w:val="0"/>
          <w:sz w:val="28"/>
          <w:szCs w:val="28"/>
          <w:lang w:eastAsia="ru-RU" w:bidi="ar-SA"/>
        </w:rPr>
        <w:t>Флористика</w:t>
      </w:r>
      <w:r w:rsidRPr="00672E80">
        <w:rPr>
          <w:rFonts w:eastAsia="Times New Roman" w:cs="Times New Roman"/>
          <w:b/>
          <w:kern w:val="0"/>
          <w:sz w:val="28"/>
          <w:szCs w:val="28"/>
          <w:lang w:eastAsia="ru-RU" w:bidi="ar-SA"/>
        </w:rPr>
        <w:t> </w:t>
      </w:r>
      <w:r w:rsidRPr="00672E80">
        <w:rPr>
          <w:rFonts w:eastAsia="Times New Roman" w:cs="Times New Roman"/>
          <w:kern w:val="0"/>
          <w:sz w:val="28"/>
          <w:szCs w:val="28"/>
          <w:lang w:eastAsia="ru-RU" w:bidi="ar-SA"/>
        </w:rPr>
        <w:t>- 1) раздел ботаники, занимающийся систематическим описанием флоры какой-либо местности, страны, края и т.п.; 2) область прикладного искусства, занимающаяся созданием художественных произведений из растений, цветов и т.п.</w:t>
      </w:r>
    </w:p>
    <w:p w14:paraId="4CB30732" w14:textId="77777777" w:rsidR="006E4EE9" w:rsidRPr="00672E80" w:rsidRDefault="006E4EE9" w:rsidP="00E1234D">
      <w:pPr>
        <w:widowControl/>
        <w:suppressAutoHyphens w:val="0"/>
        <w:jc w:val="both"/>
        <w:rPr>
          <w:rFonts w:cs="Times New Roman"/>
          <w:sz w:val="28"/>
          <w:szCs w:val="28"/>
        </w:rPr>
      </w:pPr>
      <w:r w:rsidRPr="00672E80">
        <w:rPr>
          <w:rFonts w:cs="Times New Roman"/>
          <w:b/>
          <w:i/>
          <w:iCs/>
          <w:sz w:val="28"/>
          <w:szCs w:val="28"/>
        </w:rPr>
        <w:t>Шаблон</w:t>
      </w:r>
      <w:r w:rsidRPr="00672E80">
        <w:rPr>
          <w:rFonts w:cs="Times New Roman"/>
          <w:b/>
          <w:sz w:val="28"/>
          <w:szCs w:val="28"/>
        </w:rPr>
        <w:t> -</w:t>
      </w:r>
      <w:r w:rsidRPr="00672E80">
        <w:rPr>
          <w:rFonts w:cs="Times New Roman"/>
          <w:sz w:val="28"/>
          <w:szCs w:val="28"/>
        </w:rPr>
        <w:t xml:space="preserve"> образец, трафарет, по которому изготовляется, выкраивается деталь, предмет.</w:t>
      </w:r>
    </w:p>
    <w:p w14:paraId="0B27F896" w14:textId="77777777" w:rsidR="006E4EE9" w:rsidRPr="00672E80" w:rsidRDefault="006E4EE9" w:rsidP="00E1234D">
      <w:pPr>
        <w:widowControl/>
        <w:suppressAutoHyphens w:val="0"/>
        <w:jc w:val="both"/>
        <w:rPr>
          <w:rFonts w:cs="Times New Roman"/>
          <w:sz w:val="28"/>
          <w:szCs w:val="28"/>
        </w:rPr>
      </w:pPr>
      <w:r w:rsidRPr="00672E80">
        <w:rPr>
          <w:rFonts w:cs="Times New Roman"/>
          <w:b/>
          <w:i/>
          <w:iCs/>
          <w:sz w:val="28"/>
          <w:szCs w:val="28"/>
        </w:rPr>
        <w:t>Эскиз</w:t>
      </w:r>
      <w:r w:rsidRPr="00672E80">
        <w:rPr>
          <w:rFonts w:cs="Times New Roman"/>
          <w:sz w:val="28"/>
          <w:szCs w:val="28"/>
        </w:rPr>
        <w:t> - предварительный рисунок композиции, в котором выверены и согласованы все детали. В окончательном виде используется для увеличения в натуральную величину.</w:t>
      </w:r>
    </w:p>
    <w:p w14:paraId="3AE2A4D6" w14:textId="77777777" w:rsidR="00E1234D" w:rsidRDefault="00E1234D" w:rsidP="00E1234D">
      <w:pPr>
        <w:widowControl/>
        <w:suppressAutoHyphens w:val="0"/>
        <w:ind w:firstLine="708"/>
        <w:jc w:val="center"/>
        <w:rPr>
          <w:rFonts w:cs="Times New Roman"/>
          <w:b/>
          <w:sz w:val="28"/>
          <w:szCs w:val="28"/>
        </w:rPr>
      </w:pPr>
    </w:p>
    <w:p w14:paraId="7CB3A62B" w14:textId="77777777" w:rsidR="007F46C4" w:rsidRPr="0086036C" w:rsidRDefault="007F46C4" w:rsidP="00E1234D">
      <w:pPr>
        <w:widowControl/>
        <w:suppressAutoHyphens w:val="0"/>
        <w:ind w:firstLine="708"/>
        <w:jc w:val="center"/>
        <w:rPr>
          <w:rFonts w:cs="Times New Roman"/>
          <w:b/>
          <w:sz w:val="28"/>
          <w:szCs w:val="28"/>
        </w:rPr>
      </w:pPr>
      <w:r w:rsidRPr="0086036C">
        <w:rPr>
          <w:rFonts w:cs="Times New Roman"/>
          <w:b/>
          <w:sz w:val="28"/>
          <w:szCs w:val="28"/>
        </w:rPr>
        <w:t xml:space="preserve">Словарь основных швейных </w:t>
      </w:r>
      <w:proofErr w:type="gramStart"/>
      <w:r w:rsidRPr="0086036C">
        <w:rPr>
          <w:rFonts w:cs="Times New Roman"/>
          <w:b/>
          <w:sz w:val="28"/>
          <w:szCs w:val="28"/>
        </w:rPr>
        <w:t>терминов .</w:t>
      </w:r>
      <w:proofErr w:type="gramEnd"/>
    </w:p>
    <w:p w14:paraId="12FAAD05" w14:textId="77777777" w:rsidR="006370EE" w:rsidRPr="006370EE" w:rsidRDefault="006370EE" w:rsidP="00E1234D">
      <w:pPr>
        <w:jc w:val="both"/>
        <w:rPr>
          <w:rFonts w:cs="Times New Roman"/>
          <w:b/>
          <w:sz w:val="28"/>
          <w:szCs w:val="28"/>
        </w:rPr>
      </w:pPr>
      <w:r w:rsidRPr="006370EE">
        <w:rPr>
          <w:rStyle w:val="name"/>
          <w:rFonts w:cs="Times New Roman"/>
          <w:b/>
          <w:i/>
          <w:sz w:val="28"/>
          <w:szCs w:val="28"/>
          <w:shd w:val="clear" w:color="auto" w:fill="FFFFFF"/>
        </w:rPr>
        <w:t>Выкроить детали</w:t>
      </w:r>
      <w:r w:rsidRPr="006370EE">
        <w:rPr>
          <w:rFonts w:cs="Times New Roman"/>
          <w:sz w:val="28"/>
          <w:szCs w:val="28"/>
          <w:shd w:val="clear" w:color="auto" w:fill="FFFFFF"/>
        </w:rPr>
        <w:t> — вырезание деталей изделия по намеченным контурам, с прибавками на швы.</w:t>
      </w:r>
    </w:p>
    <w:p w14:paraId="35CC53C9" w14:textId="77777777" w:rsidR="006370EE" w:rsidRPr="006370EE" w:rsidRDefault="006370EE" w:rsidP="006370EE">
      <w:pPr>
        <w:jc w:val="both"/>
        <w:rPr>
          <w:rFonts w:cs="Times New Roman"/>
          <w:b/>
          <w:sz w:val="28"/>
          <w:szCs w:val="28"/>
        </w:rPr>
      </w:pPr>
      <w:r w:rsidRPr="006370EE">
        <w:rPr>
          <w:rFonts w:eastAsia="Times New Roman" w:cs="Times New Roman"/>
          <w:b/>
          <w:i/>
          <w:kern w:val="0"/>
          <w:sz w:val="28"/>
          <w:szCs w:val="28"/>
          <w:lang w:eastAsia="ru-RU" w:bidi="ar-SA"/>
        </w:rPr>
        <w:t>Вытачка </w:t>
      </w:r>
      <w:r w:rsidRPr="006370EE">
        <w:rPr>
          <w:rFonts w:eastAsia="Times New Roman" w:cs="Times New Roman"/>
          <w:kern w:val="0"/>
          <w:sz w:val="28"/>
          <w:szCs w:val="28"/>
          <w:lang w:eastAsia="ru-RU" w:bidi="ar-SA"/>
        </w:rPr>
        <w:t>— служит для придания изделию определённой формы по фигуре, а также для лучшего прилегания изделия к телу.</w:t>
      </w:r>
    </w:p>
    <w:p w14:paraId="7AB71DFB" w14:textId="77777777" w:rsidR="006370EE" w:rsidRPr="006370EE" w:rsidRDefault="006370EE" w:rsidP="006370EE">
      <w:pPr>
        <w:jc w:val="both"/>
        <w:rPr>
          <w:rFonts w:eastAsia="Times New Roman" w:cs="Times New Roman"/>
          <w:kern w:val="0"/>
          <w:sz w:val="28"/>
          <w:szCs w:val="28"/>
          <w:lang w:eastAsia="ru-RU" w:bidi="ar-SA"/>
        </w:rPr>
      </w:pPr>
      <w:r w:rsidRPr="006370EE">
        <w:rPr>
          <w:rFonts w:eastAsia="Times New Roman" w:cs="Times New Roman"/>
          <w:b/>
          <w:i/>
          <w:kern w:val="0"/>
          <w:sz w:val="28"/>
          <w:szCs w:val="28"/>
          <w:lang w:eastAsia="ru-RU" w:bidi="ar-SA"/>
        </w:rPr>
        <w:t>Крой</w:t>
      </w:r>
      <w:r w:rsidRPr="006370EE">
        <w:rPr>
          <w:rFonts w:eastAsia="Times New Roman" w:cs="Times New Roman"/>
          <w:kern w:val="0"/>
          <w:sz w:val="28"/>
          <w:szCs w:val="28"/>
          <w:lang w:eastAsia="ru-RU" w:bidi="ar-SA"/>
        </w:rPr>
        <w:t> — раскроенные детали изделия и их части.</w:t>
      </w:r>
    </w:p>
    <w:p w14:paraId="5E062FD3" w14:textId="77777777" w:rsidR="007F46C4" w:rsidRPr="006370EE" w:rsidRDefault="007F46C4" w:rsidP="006370EE">
      <w:pPr>
        <w:pStyle w:val="ae"/>
        <w:jc w:val="both"/>
        <w:rPr>
          <w:kern w:val="0"/>
          <w:sz w:val="28"/>
          <w:szCs w:val="28"/>
          <w:lang w:eastAsia="ru-RU" w:bidi="ar-SA"/>
        </w:rPr>
      </w:pPr>
      <w:r w:rsidRPr="006370EE">
        <w:rPr>
          <w:b/>
          <w:i/>
          <w:kern w:val="0"/>
          <w:sz w:val="28"/>
          <w:szCs w:val="28"/>
          <w:lang w:eastAsia="ru-RU" w:bidi="ar-SA"/>
        </w:rPr>
        <w:t>Стежок </w:t>
      </w:r>
      <w:r w:rsidRPr="006370EE">
        <w:rPr>
          <w:kern w:val="0"/>
          <w:sz w:val="28"/>
          <w:szCs w:val="28"/>
          <w:lang w:eastAsia="ru-RU" w:bidi="ar-SA"/>
        </w:rPr>
        <w:t>— повторяющийся элемент ниточной строчки между двумя проколами иглы.</w:t>
      </w:r>
    </w:p>
    <w:p w14:paraId="2E65A56B" w14:textId="77777777" w:rsidR="006370EE" w:rsidRPr="006370EE" w:rsidRDefault="007F46C4" w:rsidP="006370EE">
      <w:pPr>
        <w:pStyle w:val="ae"/>
        <w:jc w:val="both"/>
        <w:rPr>
          <w:kern w:val="0"/>
          <w:sz w:val="28"/>
          <w:szCs w:val="28"/>
          <w:lang w:eastAsia="ru-RU" w:bidi="ar-SA"/>
        </w:rPr>
      </w:pPr>
      <w:r w:rsidRPr="006370EE">
        <w:rPr>
          <w:b/>
          <w:i/>
          <w:kern w:val="0"/>
          <w:sz w:val="28"/>
          <w:szCs w:val="28"/>
          <w:lang w:eastAsia="ru-RU" w:bidi="ar-SA"/>
        </w:rPr>
        <w:t>Строчка </w:t>
      </w:r>
      <w:r w:rsidRPr="006370EE">
        <w:rPr>
          <w:kern w:val="0"/>
          <w:sz w:val="28"/>
          <w:szCs w:val="28"/>
          <w:lang w:eastAsia="ru-RU" w:bidi="ar-SA"/>
        </w:rPr>
        <w:t>— последовательно повторяющийся ряд стежков.</w:t>
      </w:r>
    </w:p>
    <w:p w14:paraId="0C87C5B4" w14:textId="77777777" w:rsidR="006370EE" w:rsidRPr="006370EE" w:rsidRDefault="007F46C4" w:rsidP="006370EE">
      <w:pPr>
        <w:pStyle w:val="ae"/>
        <w:jc w:val="both"/>
        <w:rPr>
          <w:kern w:val="0"/>
          <w:sz w:val="28"/>
          <w:szCs w:val="28"/>
          <w:lang w:eastAsia="ru-RU" w:bidi="ar-SA"/>
        </w:rPr>
      </w:pPr>
      <w:r w:rsidRPr="006370EE">
        <w:rPr>
          <w:b/>
          <w:i/>
          <w:kern w:val="0"/>
          <w:sz w:val="28"/>
          <w:szCs w:val="28"/>
          <w:lang w:eastAsia="ru-RU" w:bidi="ar-SA"/>
        </w:rPr>
        <w:t>Припуск на шов</w:t>
      </w:r>
      <w:r w:rsidRPr="006370EE">
        <w:rPr>
          <w:kern w:val="0"/>
          <w:sz w:val="28"/>
          <w:szCs w:val="28"/>
          <w:lang w:eastAsia="ru-RU" w:bidi="ar-SA"/>
        </w:rPr>
        <w:t> — расстояние от строчки до среза соединяемых деталей.</w:t>
      </w:r>
    </w:p>
    <w:p w14:paraId="4FB836F9" w14:textId="77777777" w:rsidR="007F46C4" w:rsidRPr="006370EE" w:rsidRDefault="007F46C4" w:rsidP="006370EE">
      <w:pPr>
        <w:jc w:val="both"/>
        <w:rPr>
          <w:rFonts w:eastAsia="Times New Roman" w:cs="Times New Roman"/>
          <w:kern w:val="0"/>
          <w:sz w:val="28"/>
          <w:szCs w:val="28"/>
          <w:lang w:eastAsia="ru-RU" w:bidi="ar-SA"/>
        </w:rPr>
      </w:pPr>
      <w:r w:rsidRPr="006370EE">
        <w:rPr>
          <w:rFonts w:eastAsia="Times New Roman" w:cs="Times New Roman"/>
          <w:b/>
          <w:i/>
          <w:kern w:val="0"/>
          <w:sz w:val="28"/>
          <w:szCs w:val="28"/>
          <w:lang w:eastAsia="ru-RU" w:bidi="ar-SA"/>
        </w:rPr>
        <w:t>Шов </w:t>
      </w:r>
      <w:r w:rsidRPr="006370EE">
        <w:rPr>
          <w:rFonts w:eastAsia="Times New Roman" w:cs="Times New Roman"/>
          <w:kern w:val="0"/>
          <w:sz w:val="28"/>
          <w:szCs w:val="28"/>
          <w:lang w:eastAsia="ru-RU" w:bidi="ar-SA"/>
        </w:rPr>
        <w:t>— соединение строчкой двух или нескольких слоёв материала, прилегающих друг к другу.</w:t>
      </w:r>
    </w:p>
    <w:p w14:paraId="6921CB37" w14:textId="77777777" w:rsidR="006370EE" w:rsidRPr="006370EE" w:rsidRDefault="006370EE" w:rsidP="006370EE">
      <w:pPr>
        <w:jc w:val="both"/>
        <w:rPr>
          <w:rFonts w:ascii="Helvetica" w:eastAsia="Times New Roman" w:hAnsi="Helvetica"/>
          <w:kern w:val="0"/>
          <w:sz w:val="26"/>
          <w:szCs w:val="26"/>
          <w:lang w:eastAsia="ru-RU" w:bidi="ar-SA"/>
        </w:rPr>
      </w:pPr>
      <w:r w:rsidRPr="006370EE">
        <w:rPr>
          <w:rFonts w:eastAsia="Times New Roman" w:cs="Times New Roman"/>
          <w:b/>
          <w:i/>
          <w:kern w:val="0"/>
          <w:sz w:val="28"/>
          <w:szCs w:val="28"/>
          <w:lang w:eastAsia="ru-RU" w:bidi="ar-SA"/>
        </w:rPr>
        <w:t>Сметать </w:t>
      </w:r>
      <w:r w:rsidRPr="006370EE">
        <w:rPr>
          <w:rFonts w:eastAsia="Times New Roman" w:cs="Times New Roman"/>
          <w:kern w:val="0"/>
          <w:sz w:val="28"/>
          <w:szCs w:val="28"/>
          <w:lang w:eastAsia="ru-RU" w:bidi="ar-SA"/>
        </w:rPr>
        <w:t>— временное соединение двух деталей, примерно равных по</w:t>
      </w:r>
      <w:r w:rsidRPr="006370EE">
        <w:rPr>
          <w:rFonts w:ascii="Helvetica" w:eastAsia="Times New Roman" w:hAnsi="Helvetica"/>
          <w:kern w:val="0"/>
          <w:sz w:val="26"/>
          <w:szCs w:val="26"/>
          <w:lang w:eastAsia="ru-RU" w:bidi="ar-SA"/>
        </w:rPr>
        <w:t xml:space="preserve"> величине, с посадкой или без неё по намеченным линиям. Стежки длиной 0,5-2,5 см со стороны смётывания, 0,2-0,5 см с обратной стороны. </w:t>
      </w:r>
    </w:p>
    <w:p w14:paraId="507DF83D" w14:textId="77777777" w:rsidR="006370EE" w:rsidRPr="006370EE" w:rsidRDefault="006370EE" w:rsidP="006370EE">
      <w:pPr>
        <w:widowControl/>
        <w:shd w:val="clear" w:color="auto" w:fill="FFFFFF"/>
        <w:suppressAutoHyphens w:val="0"/>
        <w:jc w:val="both"/>
        <w:rPr>
          <w:rFonts w:ascii="Helvetica" w:eastAsia="Times New Roman" w:hAnsi="Helvetica" w:cs="Times New Roman"/>
          <w:kern w:val="0"/>
          <w:sz w:val="26"/>
          <w:szCs w:val="26"/>
          <w:lang w:eastAsia="ru-RU" w:bidi="ar-SA"/>
        </w:rPr>
      </w:pPr>
      <w:r w:rsidRPr="006370EE">
        <w:rPr>
          <w:rFonts w:eastAsia="Times New Roman" w:cs="Times New Roman"/>
          <w:b/>
          <w:i/>
          <w:kern w:val="0"/>
          <w:sz w:val="28"/>
          <w:szCs w:val="28"/>
          <w:lang w:eastAsia="ru-RU" w:bidi="ar-SA"/>
        </w:rPr>
        <w:t>Наметать </w:t>
      </w:r>
      <w:r w:rsidRPr="006370EE">
        <w:rPr>
          <w:rFonts w:ascii="Helvetica" w:eastAsia="Times New Roman" w:hAnsi="Helvetica" w:cs="Times New Roman"/>
          <w:kern w:val="0"/>
          <w:sz w:val="26"/>
          <w:szCs w:val="26"/>
          <w:lang w:eastAsia="ru-RU" w:bidi="ar-SA"/>
        </w:rPr>
        <w:t>— временное соединение двух деталей, наложенных одна на другую. Длина стежка 0,7-2,5 см. Иногда намётывание производят косыми стежками, когда необходимо получить устойчивое соединение деталей из гладких тканей.</w:t>
      </w:r>
    </w:p>
    <w:p w14:paraId="0BA90E49" w14:textId="77777777" w:rsidR="00A15717" w:rsidRDefault="006370EE" w:rsidP="006370EE">
      <w:pPr>
        <w:widowControl/>
        <w:shd w:val="clear" w:color="auto" w:fill="FFFFFF"/>
        <w:suppressAutoHyphens w:val="0"/>
        <w:jc w:val="both"/>
        <w:rPr>
          <w:rFonts w:asciiTheme="minorHAnsi" w:eastAsia="Times New Roman" w:hAnsiTheme="minorHAnsi" w:cs="Times New Roman"/>
          <w:kern w:val="0"/>
          <w:sz w:val="26"/>
          <w:szCs w:val="26"/>
          <w:lang w:eastAsia="ru-RU" w:bidi="ar-SA"/>
        </w:rPr>
      </w:pPr>
      <w:r w:rsidRPr="006370EE">
        <w:rPr>
          <w:rFonts w:asciiTheme="minorHAnsi" w:eastAsia="Times New Roman" w:hAnsiTheme="minorHAnsi" w:cs="Times New Roman"/>
          <w:b/>
          <w:i/>
          <w:kern w:val="0"/>
          <w:sz w:val="28"/>
          <w:szCs w:val="28"/>
          <w:lang w:eastAsia="ru-RU" w:bidi="ar-SA"/>
        </w:rPr>
        <w:t>Приметать</w:t>
      </w:r>
      <w:r w:rsidRPr="006370EE">
        <w:rPr>
          <w:rFonts w:asciiTheme="minorHAnsi" w:eastAsia="Times New Roman" w:hAnsiTheme="minorHAnsi" w:cs="Times New Roman"/>
          <w:kern w:val="0"/>
          <w:sz w:val="28"/>
          <w:szCs w:val="28"/>
          <w:lang w:eastAsia="ru-RU" w:bidi="ar-SA"/>
        </w:rPr>
        <w:t> </w:t>
      </w:r>
      <w:r w:rsidRPr="006370EE">
        <w:rPr>
          <w:rFonts w:ascii="Helvetica" w:eastAsia="Times New Roman" w:hAnsi="Helvetica" w:cs="Times New Roman"/>
          <w:kern w:val="0"/>
          <w:sz w:val="26"/>
          <w:szCs w:val="26"/>
          <w:lang w:eastAsia="ru-RU" w:bidi="ar-SA"/>
        </w:rPr>
        <w:t xml:space="preserve">— временное соединение мелкой детали с крупной или неосновной детали с основной. </w:t>
      </w:r>
    </w:p>
    <w:p w14:paraId="6F95BCFD" w14:textId="77777777" w:rsidR="006370EE" w:rsidRPr="006370EE" w:rsidRDefault="006370EE" w:rsidP="006370EE">
      <w:pPr>
        <w:widowControl/>
        <w:shd w:val="clear" w:color="auto" w:fill="FFFFFF"/>
        <w:suppressAutoHyphens w:val="0"/>
        <w:jc w:val="both"/>
        <w:rPr>
          <w:rFonts w:eastAsia="Times New Roman" w:cs="Times New Roman"/>
          <w:kern w:val="0"/>
          <w:sz w:val="28"/>
          <w:szCs w:val="28"/>
          <w:lang w:eastAsia="ru-RU" w:bidi="ar-SA"/>
        </w:rPr>
      </w:pPr>
      <w:r w:rsidRPr="0086036C">
        <w:rPr>
          <w:rFonts w:eastAsia="Times New Roman" w:cs="Times New Roman"/>
          <w:b/>
          <w:i/>
          <w:kern w:val="0"/>
          <w:sz w:val="28"/>
          <w:szCs w:val="28"/>
          <w:lang w:eastAsia="ru-RU" w:bidi="ar-SA"/>
        </w:rPr>
        <w:t>Пришить</w:t>
      </w:r>
      <w:r w:rsidRPr="006370EE">
        <w:rPr>
          <w:rFonts w:eastAsia="Times New Roman" w:cs="Times New Roman"/>
          <w:b/>
          <w:i/>
          <w:kern w:val="0"/>
          <w:sz w:val="28"/>
          <w:szCs w:val="28"/>
          <w:lang w:eastAsia="ru-RU" w:bidi="ar-SA"/>
        </w:rPr>
        <w:t> </w:t>
      </w:r>
      <w:r w:rsidRPr="006370EE">
        <w:rPr>
          <w:rFonts w:eastAsia="Times New Roman" w:cs="Times New Roman"/>
          <w:kern w:val="0"/>
          <w:sz w:val="28"/>
          <w:szCs w:val="28"/>
          <w:lang w:eastAsia="ru-RU" w:bidi="ar-SA"/>
        </w:rPr>
        <w:t>— прикрепление к детали фурнитуры, отделки или украшения. Например, пришить пуговицу, крючки, кнопки, стразы или пайетки.</w:t>
      </w:r>
    </w:p>
    <w:p w14:paraId="5E803822" w14:textId="77777777" w:rsidR="00CC0E13" w:rsidRDefault="006370EE" w:rsidP="006370EE">
      <w:pPr>
        <w:widowControl/>
        <w:shd w:val="clear" w:color="auto" w:fill="FFFFFF"/>
        <w:suppressAutoHyphens w:val="0"/>
        <w:jc w:val="both"/>
        <w:rPr>
          <w:rFonts w:asciiTheme="minorHAnsi" w:eastAsia="Times New Roman" w:hAnsiTheme="minorHAnsi" w:cs="Times New Roman"/>
          <w:kern w:val="0"/>
          <w:sz w:val="26"/>
          <w:szCs w:val="26"/>
          <w:lang w:eastAsia="ru-RU" w:bidi="ar-SA"/>
        </w:rPr>
      </w:pPr>
      <w:r w:rsidRPr="006370EE">
        <w:rPr>
          <w:rFonts w:eastAsia="Times New Roman" w:cs="Times New Roman"/>
          <w:b/>
          <w:i/>
          <w:kern w:val="0"/>
          <w:sz w:val="28"/>
          <w:szCs w:val="28"/>
          <w:lang w:eastAsia="ru-RU" w:bidi="ar-SA"/>
        </w:rPr>
        <w:t>Заметать </w:t>
      </w:r>
      <w:r w:rsidRPr="006370EE">
        <w:rPr>
          <w:rFonts w:ascii="Helvetica" w:eastAsia="Times New Roman" w:hAnsi="Helvetica" w:cs="Times New Roman"/>
          <w:kern w:val="0"/>
          <w:sz w:val="26"/>
          <w:szCs w:val="26"/>
          <w:lang w:eastAsia="ru-RU" w:bidi="ar-SA"/>
        </w:rPr>
        <w:t>— временное закр</w:t>
      </w:r>
      <w:r w:rsidR="00A15717">
        <w:rPr>
          <w:rFonts w:ascii="Helvetica" w:eastAsia="Times New Roman" w:hAnsi="Helvetica" w:cs="Times New Roman"/>
          <w:kern w:val="0"/>
          <w:sz w:val="26"/>
          <w:szCs w:val="26"/>
          <w:lang w:eastAsia="ru-RU" w:bidi="ar-SA"/>
        </w:rPr>
        <w:t xml:space="preserve">епление подогнутого края </w:t>
      </w:r>
      <w:proofErr w:type="gramStart"/>
      <w:r w:rsidR="00A15717">
        <w:rPr>
          <w:rFonts w:ascii="Helvetica" w:eastAsia="Times New Roman" w:hAnsi="Helvetica" w:cs="Times New Roman"/>
          <w:kern w:val="0"/>
          <w:sz w:val="26"/>
          <w:szCs w:val="26"/>
          <w:lang w:eastAsia="ru-RU" w:bidi="ar-SA"/>
        </w:rPr>
        <w:t>детали</w:t>
      </w:r>
      <w:r w:rsidR="00A15717">
        <w:rPr>
          <w:rFonts w:asciiTheme="minorHAnsi" w:eastAsia="Times New Roman" w:hAnsiTheme="minorHAnsi" w:cs="Times New Roman"/>
          <w:kern w:val="0"/>
          <w:sz w:val="26"/>
          <w:szCs w:val="26"/>
          <w:lang w:eastAsia="ru-RU" w:bidi="ar-SA"/>
        </w:rPr>
        <w:t>.</w:t>
      </w:r>
      <w:r w:rsidRPr="006370EE">
        <w:rPr>
          <w:rFonts w:ascii="Helvetica" w:eastAsia="Times New Roman" w:hAnsi="Helvetica" w:cs="Times New Roman"/>
          <w:kern w:val="0"/>
          <w:sz w:val="26"/>
          <w:szCs w:val="26"/>
          <w:lang w:eastAsia="ru-RU" w:bidi="ar-SA"/>
        </w:rPr>
        <w:t>.</w:t>
      </w:r>
      <w:proofErr w:type="gramEnd"/>
    </w:p>
    <w:p w14:paraId="77F664DD" w14:textId="77777777" w:rsidR="006370EE" w:rsidRPr="006370EE" w:rsidRDefault="006370EE" w:rsidP="006370EE">
      <w:pPr>
        <w:widowControl/>
        <w:shd w:val="clear" w:color="auto" w:fill="FFFFFF"/>
        <w:suppressAutoHyphens w:val="0"/>
        <w:jc w:val="both"/>
        <w:rPr>
          <w:rFonts w:asciiTheme="minorHAnsi" w:eastAsia="Times New Roman" w:hAnsiTheme="minorHAnsi" w:cs="Times New Roman"/>
          <w:kern w:val="0"/>
          <w:sz w:val="26"/>
          <w:szCs w:val="26"/>
          <w:lang w:eastAsia="ru-RU" w:bidi="ar-SA"/>
        </w:rPr>
      </w:pPr>
      <w:r w:rsidRPr="006370EE">
        <w:rPr>
          <w:rFonts w:ascii="Helvetica" w:eastAsia="Times New Roman" w:hAnsi="Helvetica" w:cs="Times New Roman"/>
          <w:kern w:val="0"/>
          <w:sz w:val="26"/>
          <w:szCs w:val="26"/>
          <w:lang w:eastAsia="ru-RU" w:bidi="ar-SA"/>
        </w:rPr>
        <w:t xml:space="preserve"> Длина стежк</w:t>
      </w:r>
      <w:r w:rsidR="00CC0E13">
        <w:rPr>
          <w:rFonts w:asciiTheme="minorHAnsi" w:eastAsia="Times New Roman" w:hAnsiTheme="minorHAnsi" w:cs="Times New Roman"/>
          <w:kern w:val="0"/>
          <w:sz w:val="26"/>
          <w:szCs w:val="26"/>
          <w:lang w:eastAsia="ru-RU" w:bidi="ar-SA"/>
        </w:rPr>
        <w:t>а</w:t>
      </w:r>
      <w:r w:rsidRPr="006370EE">
        <w:rPr>
          <w:rFonts w:ascii="Helvetica" w:eastAsia="Times New Roman" w:hAnsi="Helvetica" w:cs="Times New Roman"/>
          <w:kern w:val="0"/>
          <w:sz w:val="26"/>
          <w:szCs w:val="26"/>
          <w:lang w:eastAsia="ru-RU" w:bidi="ar-SA"/>
        </w:rPr>
        <w:t xml:space="preserve"> 1-3 см.</w:t>
      </w:r>
    </w:p>
    <w:p w14:paraId="207B3E7C" w14:textId="77777777" w:rsidR="0086036C" w:rsidRPr="0086036C" w:rsidRDefault="0086036C" w:rsidP="00E1234D">
      <w:pPr>
        <w:shd w:val="clear" w:color="auto" w:fill="FFFFFF"/>
        <w:jc w:val="center"/>
        <w:textAlignment w:val="baseline"/>
        <w:rPr>
          <w:rFonts w:cs="Times New Roman"/>
          <w:color w:val="000000"/>
          <w:sz w:val="28"/>
          <w:szCs w:val="28"/>
        </w:rPr>
      </w:pPr>
      <w:r w:rsidRPr="0086036C">
        <w:rPr>
          <w:rStyle w:val="af0"/>
          <w:rFonts w:cs="Times New Roman"/>
          <w:color w:val="000000"/>
          <w:sz w:val="28"/>
          <w:szCs w:val="28"/>
          <w:bdr w:val="none" w:sz="0" w:space="0" w:color="auto" w:frame="1"/>
        </w:rPr>
        <w:t>Виды швов</w:t>
      </w:r>
      <w:r w:rsidRPr="0086036C">
        <w:rPr>
          <w:rFonts w:cs="Times New Roman"/>
          <w:color w:val="000000"/>
          <w:sz w:val="28"/>
          <w:szCs w:val="28"/>
        </w:rPr>
        <w:t>:</w:t>
      </w:r>
    </w:p>
    <w:p w14:paraId="5DF64B77" w14:textId="794E4B1D" w:rsidR="0086036C" w:rsidRPr="0086036C" w:rsidRDefault="0086036C" w:rsidP="0086036C">
      <w:pPr>
        <w:shd w:val="clear" w:color="auto" w:fill="FFFFFF"/>
        <w:jc w:val="both"/>
        <w:textAlignment w:val="baseline"/>
        <w:rPr>
          <w:rFonts w:cs="Times New Roman"/>
          <w:color w:val="000000"/>
          <w:sz w:val="28"/>
          <w:szCs w:val="28"/>
        </w:rPr>
      </w:pPr>
      <w:r w:rsidRPr="0086036C">
        <w:rPr>
          <w:rFonts w:cs="Times New Roman"/>
          <w:color w:val="000000"/>
          <w:sz w:val="28"/>
          <w:szCs w:val="28"/>
        </w:rPr>
        <w:t> </w:t>
      </w:r>
      <w:r w:rsidRPr="0086036C">
        <w:rPr>
          <w:rStyle w:val="af0"/>
          <w:rFonts w:cs="Times New Roman"/>
          <w:color w:val="000000"/>
          <w:sz w:val="28"/>
          <w:szCs w:val="28"/>
          <w:bdr w:val="none" w:sz="0" w:space="0" w:color="auto" w:frame="1"/>
        </w:rPr>
        <w:t>Гладь</w:t>
      </w:r>
      <w:r w:rsidRPr="0086036C">
        <w:rPr>
          <w:rFonts w:cs="Times New Roman"/>
          <w:color w:val="000000"/>
          <w:sz w:val="28"/>
          <w:szCs w:val="28"/>
        </w:rPr>
        <w:t> - стежки в данной технике располагаются близко друг к другу. Выведите иглу на лицевую сторону и сделайте стежок необходимой длины, с изнаночной стороны длина стежка равна длине на лицевой. Рисунок должен получиться гладкий.</w:t>
      </w:r>
    </w:p>
    <w:p w14:paraId="162260DE" w14:textId="23DA7D30" w:rsidR="0086036C" w:rsidRPr="0086036C" w:rsidRDefault="0086036C" w:rsidP="0086036C">
      <w:pPr>
        <w:shd w:val="clear" w:color="auto" w:fill="FFFFFF"/>
        <w:jc w:val="both"/>
        <w:textAlignment w:val="baseline"/>
        <w:rPr>
          <w:rFonts w:cs="Times New Roman"/>
          <w:color w:val="000000"/>
          <w:sz w:val="28"/>
          <w:szCs w:val="28"/>
        </w:rPr>
      </w:pPr>
      <w:r w:rsidRPr="0086036C">
        <w:rPr>
          <w:rFonts w:cs="Times New Roman"/>
          <w:color w:val="000000"/>
          <w:sz w:val="28"/>
          <w:szCs w:val="28"/>
        </w:rPr>
        <w:t> </w:t>
      </w:r>
      <w:r w:rsidRPr="0086036C">
        <w:rPr>
          <w:rStyle w:val="af0"/>
          <w:rFonts w:cs="Times New Roman"/>
          <w:color w:val="000000"/>
          <w:sz w:val="28"/>
          <w:szCs w:val="28"/>
          <w:bdr w:val="none" w:sz="0" w:space="0" w:color="auto" w:frame="1"/>
        </w:rPr>
        <w:t>Крестик</w:t>
      </w:r>
      <w:r w:rsidRPr="0086036C">
        <w:rPr>
          <w:rFonts w:cs="Times New Roman"/>
          <w:color w:val="000000"/>
          <w:sz w:val="28"/>
          <w:szCs w:val="28"/>
        </w:rPr>
        <w:t> - используется для декорирования. Нижний стежок выполняется из левого нижнего угла в правый верхний, а верхний стежок выполняется из правого нижнего в левый верхний.</w:t>
      </w:r>
    </w:p>
    <w:p w14:paraId="3FEAD594" w14:textId="77777777" w:rsidR="0086036C" w:rsidRPr="0086036C" w:rsidRDefault="0086036C" w:rsidP="0086036C">
      <w:pPr>
        <w:shd w:val="clear" w:color="auto" w:fill="FFFFFF"/>
        <w:jc w:val="both"/>
        <w:textAlignment w:val="baseline"/>
        <w:rPr>
          <w:rFonts w:cs="Times New Roman"/>
          <w:color w:val="000000"/>
          <w:sz w:val="28"/>
          <w:szCs w:val="28"/>
        </w:rPr>
      </w:pPr>
      <w:r w:rsidRPr="0086036C">
        <w:rPr>
          <w:rStyle w:val="af0"/>
          <w:rFonts w:cs="Times New Roman"/>
          <w:color w:val="000000"/>
          <w:sz w:val="28"/>
          <w:szCs w:val="28"/>
          <w:bdr w:val="none" w:sz="0" w:space="0" w:color="auto" w:frame="1"/>
        </w:rPr>
        <w:lastRenderedPageBreak/>
        <w:t>Обметочный (петельный) шов</w:t>
      </w:r>
      <w:r w:rsidRPr="0086036C">
        <w:rPr>
          <w:rFonts w:cs="Times New Roman"/>
          <w:color w:val="000000"/>
          <w:sz w:val="28"/>
          <w:szCs w:val="28"/>
        </w:rPr>
        <w:t> применяется для обработки сыпучего края ткани или в декоративных целях. Закрепите нить: выведите иглу на лицевую сторону на расстоянии примерно 5 мм от края ткани так, чтобы узелок был спрятан на изнанке. Введите иглу в точке, близкой к месту первого прокола, и вденьте иглу в образовавшуюся петельку. На расстоянии 5 мм от первой петельки введите иглу с лицевой стороны и, вытягивая нитку, вденьте иглу в петельку. Таким образом выполните всю строчку. </w:t>
      </w:r>
    </w:p>
    <w:p w14:paraId="2F1059B2" w14:textId="77777777" w:rsidR="0086036C" w:rsidRPr="0086036C" w:rsidRDefault="0086036C" w:rsidP="0086036C">
      <w:pPr>
        <w:shd w:val="clear" w:color="auto" w:fill="FFFFFF"/>
        <w:jc w:val="both"/>
        <w:textAlignment w:val="baseline"/>
        <w:rPr>
          <w:rFonts w:cs="Times New Roman"/>
          <w:color w:val="000000"/>
          <w:sz w:val="28"/>
          <w:szCs w:val="28"/>
        </w:rPr>
      </w:pPr>
      <w:r w:rsidRPr="0086036C">
        <w:rPr>
          <w:rStyle w:val="af0"/>
          <w:rFonts w:cs="Times New Roman"/>
          <w:color w:val="000000"/>
          <w:sz w:val="28"/>
          <w:szCs w:val="28"/>
          <w:bdr w:val="none" w:sz="0" w:space="0" w:color="auto" w:frame="1"/>
        </w:rPr>
        <w:t>Потайной шов</w:t>
      </w:r>
      <w:r w:rsidRPr="0086036C">
        <w:rPr>
          <w:rFonts w:cs="Times New Roman"/>
          <w:color w:val="000000"/>
          <w:sz w:val="28"/>
          <w:szCs w:val="28"/>
        </w:rPr>
        <w:t> - используется для пришивания и сшивания деталей, а также для выполнения аппликаций. Обрезанные края ткани подгибаются внутрь кончиком иглы. Детали сшиваются так, чтобы шов проходил близко к краю сгиба. При таком виде сшивания шов мало заметен, поэтому и называется потайным. </w:t>
      </w:r>
    </w:p>
    <w:p w14:paraId="214DCDB8" w14:textId="77777777" w:rsidR="0086036C" w:rsidRPr="0086036C" w:rsidRDefault="0086036C" w:rsidP="0086036C">
      <w:pPr>
        <w:shd w:val="clear" w:color="auto" w:fill="FFFFFF"/>
        <w:jc w:val="both"/>
        <w:textAlignment w:val="baseline"/>
        <w:rPr>
          <w:rFonts w:cs="Times New Roman"/>
          <w:color w:val="000000"/>
          <w:sz w:val="28"/>
          <w:szCs w:val="28"/>
        </w:rPr>
      </w:pPr>
      <w:r w:rsidRPr="0086036C">
        <w:rPr>
          <w:rFonts w:cs="Times New Roman"/>
          <w:color w:val="000000"/>
          <w:sz w:val="28"/>
          <w:szCs w:val="28"/>
        </w:rPr>
        <w:t> </w:t>
      </w:r>
      <w:r w:rsidRPr="0086036C">
        <w:rPr>
          <w:rStyle w:val="af0"/>
          <w:rFonts w:cs="Times New Roman"/>
          <w:color w:val="000000"/>
          <w:sz w:val="28"/>
          <w:szCs w:val="28"/>
          <w:bdr w:val="none" w:sz="0" w:space="0" w:color="auto" w:frame="1"/>
        </w:rPr>
        <w:t>Пришивание бисера и бусин</w:t>
      </w:r>
      <w:r w:rsidRPr="0086036C">
        <w:rPr>
          <w:rFonts w:cs="Times New Roman"/>
          <w:color w:val="000000"/>
          <w:sz w:val="28"/>
          <w:szCs w:val="28"/>
        </w:rPr>
        <w:t> - используется техника «</w:t>
      </w:r>
      <w:proofErr w:type="spellStart"/>
      <w:r w:rsidRPr="0086036C">
        <w:rPr>
          <w:rFonts w:cs="Times New Roman"/>
          <w:color w:val="000000"/>
          <w:sz w:val="28"/>
          <w:szCs w:val="28"/>
        </w:rPr>
        <w:t>полукрест</w:t>
      </w:r>
      <w:proofErr w:type="spellEnd"/>
      <w:r w:rsidRPr="0086036C">
        <w:rPr>
          <w:rFonts w:cs="Times New Roman"/>
          <w:color w:val="000000"/>
          <w:sz w:val="28"/>
          <w:szCs w:val="28"/>
        </w:rPr>
        <w:t>». Стежок ведется с левого нижнего угла в правый верхний угол для создания декоративной бисерной линии.  На ткань отдельные бисеринки и бусинки крепятся по принципу пришивания пуговицы.</w:t>
      </w:r>
    </w:p>
    <w:p w14:paraId="40D9CD55" w14:textId="77777777" w:rsidR="0086036C" w:rsidRPr="0086036C" w:rsidRDefault="0086036C" w:rsidP="0086036C">
      <w:pPr>
        <w:shd w:val="clear" w:color="auto" w:fill="FFFFFF"/>
        <w:jc w:val="both"/>
        <w:textAlignment w:val="baseline"/>
        <w:rPr>
          <w:rFonts w:cs="Times New Roman"/>
          <w:color w:val="000000"/>
          <w:sz w:val="28"/>
          <w:szCs w:val="28"/>
        </w:rPr>
      </w:pPr>
      <w:r w:rsidRPr="0086036C">
        <w:rPr>
          <w:rStyle w:val="af0"/>
          <w:rFonts w:cs="Times New Roman"/>
          <w:color w:val="000000"/>
          <w:sz w:val="28"/>
          <w:szCs w:val="28"/>
          <w:bdr w:val="none" w:sz="0" w:space="0" w:color="auto" w:frame="1"/>
        </w:rPr>
        <w:t>Пришивание пуговиц</w:t>
      </w:r>
      <w:r w:rsidRPr="0086036C">
        <w:rPr>
          <w:rFonts w:cs="Times New Roman"/>
          <w:color w:val="000000"/>
          <w:sz w:val="28"/>
          <w:szCs w:val="28"/>
        </w:rPr>
        <w:t> - начать пришивание можно с изнаночной или лицевой стороны (в этом случае прячем узелок под пуговкой). На лицевую сторону выведите иглу с ниткой через отверстие пуговицы, затем проведите ее через другое отверстие на изнаночную сторону. Сделайте так несколько раз и  закрепите нитку. </w:t>
      </w:r>
    </w:p>
    <w:p w14:paraId="7EA70646" w14:textId="77777777" w:rsidR="0086036C" w:rsidRPr="0086036C" w:rsidRDefault="0086036C" w:rsidP="0086036C">
      <w:pPr>
        <w:shd w:val="clear" w:color="auto" w:fill="FFFFFF"/>
        <w:jc w:val="both"/>
        <w:textAlignment w:val="baseline"/>
        <w:rPr>
          <w:rFonts w:cs="Times New Roman"/>
          <w:color w:val="000000"/>
          <w:sz w:val="28"/>
          <w:szCs w:val="28"/>
        </w:rPr>
      </w:pPr>
      <w:r w:rsidRPr="0086036C">
        <w:rPr>
          <w:rStyle w:val="af0"/>
          <w:rFonts w:cs="Times New Roman"/>
          <w:color w:val="000000"/>
          <w:sz w:val="28"/>
          <w:szCs w:val="28"/>
          <w:bdr w:val="none" w:sz="0" w:space="0" w:color="auto" w:frame="1"/>
        </w:rPr>
        <w:t>Сметочный шов</w:t>
      </w:r>
      <w:r w:rsidRPr="0086036C">
        <w:rPr>
          <w:rFonts w:cs="Times New Roman"/>
          <w:color w:val="000000"/>
          <w:sz w:val="28"/>
          <w:szCs w:val="28"/>
        </w:rPr>
        <w:t> или шов </w:t>
      </w:r>
      <w:r w:rsidRPr="0086036C">
        <w:rPr>
          <w:rStyle w:val="af0"/>
          <w:rFonts w:cs="Times New Roman"/>
          <w:color w:val="000000"/>
          <w:sz w:val="28"/>
          <w:szCs w:val="28"/>
          <w:bdr w:val="none" w:sz="0" w:space="0" w:color="auto" w:frame="1"/>
        </w:rPr>
        <w:t>«вперед иголку»</w:t>
      </w:r>
      <w:r w:rsidRPr="0086036C">
        <w:rPr>
          <w:rFonts w:cs="Times New Roman"/>
          <w:color w:val="000000"/>
          <w:sz w:val="28"/>
          <w:szCs w:val="28"/>
        </w:rPr>
        <w:t> - его применяют для временного соединения деталей (наметки), для сборки и для вышивки. Стежок на лицевой и изнаночной сторонах выполняется одинаковой длины.</w:t>
      </w:r>
    </w:p>
    <w:p w14:paraId="68A8A7CF" w14:textId="77777777" w:rsidR="0086036C" w:rsidRPr="0086036C" w:rsidRDefault="0086036C" w:rsidP="0086036C">
      <w:pPr>
        <w:shd w:val="clear" w:color="auto" w:fill="FFFFFF"/>
        <w:jc w:val="both"/>
        <w:textAlignment w:val="baseline"/>
        <w:rPr>
          <w:rFonts w:cs="Times New Roman"/>
          <w:color w:val="000000"/>
          <w:sz w:val="28"/>
          <w:szCs w:val="28"/>
        </w:rPr>
      </w:pPr>
      <w:r w:rsidRPr="0086036C">
        <w:rPr>
          <w:rStyle w:val="af0"/>
          <w:rFonts w:cs="Times New Roman"/>
          <w:color w:val="000000"/>
          <w:sz w:val="28"/>
          <w:szCs w:val="28"/>
          <w:bdr w:val="none" w:sz="0" w:space="0" w:color="auto" w:frame="1"/>
        </w:rPr>
        <w:t>Тамбурный шов</w:t>
      </w:r>
      <w:r w:rsidRPr="0086036C">
        <w:rPr>
          <w:rFonts w:cs="Times New Roman"/>
          <w:color w:val="000000"/>
          <w:sz w:val="28"/>
          <w:szCs w:val="28"/>
        </w:rPr>
        <w:t> - выведите иглу на лицевую сторону ткани. Введите иглу в точку, близкую к месту первого прокола, и оставьте петельку. С изнанки сделайте стежок необходимой длины и выведите иглу на лицевую сторону, продевая ее в образовавшуюся петельку. Далее сделайте аналогичные петельки.</w:t>
      </w:r>
    </w:p>
    <w:p w14:paraId="293A9E1F" w14:textId="77777777" w:rsidR="0086036C" w:rsidRPr="0086036C" w:rsidRDefault="0086036C" w:rsidP="0086036C">
      <w:pPr>
        <w:shd w:val="clear" w:color="auto" w:fill="FFFFFF"/>
        <w:jc w:val="both"/>
        <w:textAlignment w:val="baseline"/>
        <w:rPr>
          <w:rFonts w:cs="Times New Roman"/>
          <w:color w:val="000000"/>
          <w:sz w:val="28"/>
          <w:szCs w:val="28"/>
        </w:rPr>
      </w:pPr>
      <w:r w:rsidRPr="0086036C">
        <w:rPr>
          <w:rFonts w:cs="Times New Roman"/>
          <w:color w:val="000000"/>
          <w:sz w:val="28"/>
          <w:szCs w:val="28"/>
        </w:rPr>
        <w:t> </w:t>
      </w:r>
      <w:r w:rsidRPr="0086036C">
        <w:rPr>
          <w:rStyle w:val="af0"/>
          <w:rFonts w:cs="Times New Roman"/>
          <w:color w:val="000000"/>
          <w:sz w:val="28"/>
          <w:szCs w:val="28"/>
          <w:bdr w:val="none" w:sz="0" w:space="0" w:color="auto" w:frame="1"/>
        </w:rPr>
        <w:t>Шов «назад иголку»</w:t>
      </w:r>
      <w:r w:rsidRPr="0086036C">
        <w:rPr>
          <w:rFonts w:cs="Times New Roman"/>
          <w:color w:val="000000"/>
          <w:sz w:val="28"/>
          <w:szCs w:val="28"/>
        </w:rPr>
        <w:t> - это многофункциональный шов. Его применяют для сшивания деталей при шитье вручную, заменяя с его помощью машинную строчку. Выполните первый стежок и сделайте пропуск такой же длины на изнанке, для выполнения второго стежка выведите иглу на лицевую сторону и введите иглу в точку, где заканчивается первый стежок и т.д.</w:t>
      </w:r>
    </w:p>
    <w:p w14:paraId="124BB424" w14:textId="1CF17D5D" w:rsidR="0086036C" w:rsidRPr="0086036C" w:rsidRDefault="0086036C" w:rsidP="00E1234D">
      <w:pPr>
        <w:shd w:val="clear" w:color="auto" w:fill="FFFFFF"/>
        <w:jc w:val="center"/>
        <w:textAlignment w:val="baseline"/>
        <w:rPr>
          <w:rFonts w:cs="Times New Roman"/>
          <w:color w:val="000000"/>
          <w:sz w:val="28"/>
          <w:szCs w:val="28"/>
        </w:rPr>
      </w:pPr>
      <w:r w:rsidRPr="0086036C">
        <w:rPr>
          <w:rStyle w:val="af0"/>
          <w:rFonts w:cs="Times New Roman"/>
          <w:color w:val="000000"/>
          <w:sz w:val="28"/>
          <w:szCs w:val="28"/>
          <w:bdr w:val="none" w:sz="0" w:space="0" w:color="auto" w:frame="1"/>
        </w:rPr>
        <w:t>Виды тканей</w:t>
      </w:r>
      <w:r w:rsidRPr="0086036C">
        <w:rPr>
          <w:rFonts w:cs="Times New Roman"/>
          <w:color w:val="000000"/>
          <w:sz w:val="28"/>
          <w:szCs w:val="28"/>
        </w:rPr>
        <w:t>:</w:t>
      </w:r>
    </w:p>
    <w:p w14:paraId="2DC72331" w14:textId="1BF278AD" w:rsidR="0086036C" w:rsidRPr="0086036C" w:rsidRDefault="0086036C" w:rsidP="00E1234D">
      <w:pPr>
        <w:shd w:val="clear" w:color="auto" w:fill="FFFFFF"/>
        <w:jc w:val="both"/>
        <w:textAlignment w:val="baseline"/>
        <w:rPr>
          <w:sz w:val="28"/>
          <w:szCs w:val="28"/>
        </w:rPr>
      </w:pPr>
      <w:r w:rsidRPr="0086036C">
        <w:rPr>
          <w:rFonts w:cs="Times New Roman"/>
          <w:color w:val="000000"/>
          <w:sz w:val="28"/>
          <w:szCs w:val="28"/>
        </w:rPr>
        <w:t> </w:t>
      </w:r>
      <w:r w:rsidRPr="0086036C">
        <w:rPr>
          <w:rStyle w:val="af0"/>
          <w:bCs w:val="0"/>
          <w:i/>
          <w:sz w:val="28"/>
          <w:szCs w:val="28"/>
          <w:bdr w:val="none" w:sz="0" w:space="0" w:color="auto" w:frame="1"/>
        </w:rPr>
        <w:t>Атлас</w:t>
      </w:r>
      <w:r w:rsidRPr="0086036C">
        <w:rPr>
          <w:sz w:val="28"/>
          <w:szCs w:val="28"/>
        </w:rPr>
        <w:t> - плотная шелковая ткань из блестящей пряжи атласного переплетения.</w:t>
      </w:r>
    </w:p>
    <w:p w14:paraId="7FC55D5B" w14:textId="6C0C6BFA" w:rsidR="0086036C" w:rsidRPr="0086036C" w:rsidRDefault="0086036C" w:rsidP="00E1234D">
      <w:pPr>
        <w:pStyle w:val="ae"/>
        <w:rPr>
          <w:sz w:val="28"/>
          <w:szCs w:val="28"/>
        </w:rPr>
      </w:pPr>
      <w:r w:rsidRPr="0086036C">
        <w:rPr>
          <w:sz w:val="28"/>
          <w:szCs w:val="28"/>
        </w:rPr>
        <w:t> </w:t>
      </w:r>
      <w:r w:rsidRPr="0086036C">
        <w:rPr>
          <w:rStyle w:val="af0"/>
          <w:bCs w:val="0"/>
          <w:i/>
          <w:sz w:val="28"/>
          <w:szCs w:val="28"/>
          <w:bdr w:val="none" w:sz="0" w:space="0" w:color="auto" w:frame="1"/>
        </w:rPr>
        <w:t>Бархат</w:t>
      </w:r>
      <w:r w:rsidRPr="0086036C">
        <w:rPr>
          <w:rStyle w:val="af0"/>
          <w:b w:val="0"/>
          <w:bCs w:val="0"/>
          <w:sz w:val="28"/>
          <w:szCs w:val="28"/>
          <w:bdr w:val="none" w:sz="0" w:space="0" w:color="auto" w:frame="1"/>
        </w:rPr>
        <w:t> </w:t>
      </w:r>
      <w:r w:rsidRPr="0086036C">
        <w:rPr>
          <w:sz w:val="28"/>
          <w:szCs w:val="28"/>
        </w:rPr>
        <w:t>-  материал, имеющий мягкую ворсовую блестящую лицевую поверхность.</w:t>
      </w:r>
    </w:p>
    <w:p w14:paraId="524A5B73" w14:textId="33974FCE" w:rsidR="0086036C" w:rsidRPr="0086036C" w:rsidRDefault="0086036C" w:rsidP="00E1234D">
      <w:pPr>
        <w:pStyle w:val="ae"/>
        <w:rPr>
          <w:sz w:val="28"/>
          <w:szCs w:val="28"/>
        </w:rPr>
      </w:pPr>
      <w:r w:rsidRPr="0086036C">
        <w:rPr>
          <w:sz w:val="28"/>
          <w:szCs w:val="28"/>
        </w:rPr>
        <w:t> </w:t>
      </w:r>
      <w:r w:rsidRPr="0086036C">
        <w:rPr>
          <w:rStyle w:val="af0"/>
          <w:bCs w:val="0"/>
          <w:i/>
          <w:sz w:val="28"/>
          <w:szCs w:val="28"/>
          <w:bdr w:val="none" w:sz="0" w:space="0" w:color="auto" w:frame="1"/>
        </w:rPr>
        <w:t>Бязь</w:t>
      </w:r>
      <w:r w:rsidRPr="0086036C">
        <w:rPr>
          <w:i/>
          <w:sz w:val="28"/>
          <w:szCs w:val="28"/>
        </w:rPr>
        <w:t> </w:t>
      </w:r>
      <w:r w:rsidRPr="0086036C">
        <w:rPr>
          <w:sz w:val="28"/>
          <w:szCs w:val="28"/>
        </w:rPr>
        <w:t>-  хлопчатобумажная плотная ткань полотняного переплетения. </w:t>
      </w:r>
    </w:p>
    <w:p w14:paraId="5289F587" w14:textId="4EDD6096" w:rsidR="0086036C" w:rsidRPr="0086036C" w:rsidRDefault="0086036C" w:rsidP="00E1234D">
      <w:pPr>
        <w:pStyle w:val="ae"/>
        <w:rPr>
          <w:sz w:val="28"/>
          <w:szCs w:val="28"/>
        </w:rPr>
      </w:pPr>
      <w:r w:rsidRPr="0086036C">
        <w:rPr>
          <w:sz w:val="28"/>
          <w:szCs w:val="28"/>
        </w:rPr>
        <w:t> </w:t>
      </w:r>
      <w:r w:rsidRPr="0086036C">
        <w:rPr>
          <w:rStyle w:val="af0"/>
          <w:bCs w:val="0"/>
          <w:i/>
          <w:sz w:val="28"/>
          <w:szCs w:val="28"/>
          <w:bdr w:val="none" w:sz="0" w:space="0" w:color="auto" w:frame="1"/>
        </w:rPr>
        <w:t>Велюр</w:t>
      </w:r>
      <w:r w:rsidRPr="0086036C">
        <w:rPr>
          <w:sz w:val="28"/>
          <w:szCs w:val="28"/>
        </w:rPr>
        <w:t> – материал, имеющий мягкую ворсовую бархатистую лицевую поверхность.</w:t>
      </w:r>
    </w:p>
    <w:p w14:paraId="119D1702" w14:textId="77777777" w:rsidR="0086036C" w:rsidRPr="0086036C" w:rsidRDefault="0086036C" w:rsidP="00E1234D">
      <w:pPr>
        <w:pStyle w:val="ae"/>
        <w:rPr>
          <w:sz w:val="28"/>
          <w:szCs w:val="28"/>
        </w:rPr>
      </w:pPr>
      <w:r w:rsidRPr="0086036C">
        <w:rPr>
          <w:sz w:val="28"/>
          <w:szCs w:val="28"/>
        </w:rPr>
        <w:t> </w:t>
      </w:r>
    </w:p>
    <w:p w14:paraId="52886ED5" w14:textId="77777777" w:rsidR="0086036C" w:rsidRPr="0086036C" w:rsidRDefault="0086036C" w:rsidP="00E1234D">
      <w:pPr>
        <w:pStyle w:val="ae"/>
        <w:rPr>
          <w:sz w:val="28"/>
          <w:szCs w:val="28"/>
        </w:rPr>
      </w:pPr>
      <w:r w:rsidRPr="0086036C">
        <w:rPr>
          <w:rStyle w:val="af0"/>
          <w:bCs w:val="0"/>
          <w:i/>
          <w:sz w:val="28"/>
          <w:szCs w:val="28"/>
          <w:bdr w:val="none" w:sz="0" w:space="0" w:color="auto" w:frame="1"/>
        </w:rPr>
        <w:t>Гипюр</w:t>
      </w:r>
      <w:r w:rsidRPr="0086036C">
        <w:rPr>
          <w:sz w:val="28"/>
          <w:szCs w:val="28"/>
        </w:rPr>
        <w:t> - это вид кружева с выпуклым ажурным плетением. </w:t>
      </w:r>
    </w:p>
    <w:p w14:paraId="3A15EC0E" w14:textId="50181FF8" w:rsidR="0086036C" w:rsidRPr="0086036C" w:rsidRDefault="0086036C" w:rsidP="00E1234D">
      <w:pPr>
        <w:pStyle w:val="ae"/>
        <w:rPr>
          <w:sz w:val="28"/>
          <w:szCs w:val="28"/>
        </w:rPr>
      </w:pPr>
      <w:r w:rsidRPr="0086036C">
        <w:rPr>
          <w:rStyle w:val="af0"/>
          <w:bCs w:val="0"/>
          <w:i/>
          <w:sz w:val="28"/>
          <w:szCs w:val="28"/>
          <w:bdr w:val="none" w:sz="0" w:space="0" w:color="auto" w:frame="1"/>
        </w:rPr>
        <w:t>Канва</w:t>
      </w:r>
      <w:r w:rsidRPr="0086036C">
        <w:rPr>
          <w:sz w:val="28"/>
          <w:szCs w:val="28"/>
        </w:rPr>
        <w:t> - сетчатая сквозная хлопчатобумажная, реже льняная ткань из крученой пряжи, отбеленная или подкрашенная, сильно аппретированная. Применяется как основа или трафарет для вышивания.</w:t>
      </w:r>
    </w:p>
    <w:p w14:paraId="07751AD5" w14:textId="488F4F53" w:rsidR="0086036C" w:rsidRPr="0086036C" w:rsidRDefault="0086036C" w:rsidP="00E1234D">
      <w:pPr>
        <w:pStyle w:val="ae"/>
        <w:rPr>
          <w:sz w:val="28"/>
          <w:szCs w:val="28"/>
        </w:rPr>
      </w:pPr>
      <w:proofErr w:type="spellStart"/>
      <w:r w:rsidRPr="0086036C">
        <w:rPr>
          <w:rStyle w:val="af0"/>
          <w:bCs w:val="0"/>
          <w:i/>
          <w:sz w:val="28"/>
          <w:szCs w:val="28"/>
          <w:bdr w:val="none" w:sz="0" w:space="0" w:color="auto" w:frame="1"/>
        </w:rPr>
        <w:t>Органза</w:t>
      </w:r>
      <w:proofErr w:type="spellEnd"/>
      <w:r w:rsidRPr="0086036C">
        <w:rPr>
          <w:i/>
          <w:sz w:val="28"/>
          <w:szCs w:val="28"/>
        </w:rPr>
        <w:t> </w:t>
      </w:r>
      <w:r w:rsidRPr="0086036C">
        <w:rPr>
          <w:sz w:val="28"/>
          <w:szCs w:val="28"/>
        </w:rPr>
        <w:t xml:space="preserve">- тонкая жесткая прозрачная ткань. Изготовлена из шелка, полиэстера или </w:t>
      </w:r>
      <w:r w:rsidRPr="0086036C">
        <w:rPr>
          <w:sz w:val="28"/>
          <w:szCs w:val="28"/>
        </w:rPr>
        <w:lastRenderedPageBreak/>
        <w:t>вискозы. Органза разделяется на блестящую и матовую.</w:t>
      </w:r>
    </w:p>
    <w:p w14:paraId="4E81B8A9" w14:textId="6BD10547" w:rsidR="0086036C" w:rsidRPr="0086036C" w:rsidRDefault="0086036C" w:rsidP="00E1234D">
      <w:pPr>
        <w:pStyle w:val="ae"/>
        <w:rPr>
          <w:sz w:val="28"/>
          <w:szCs w:val="28"/>
        </w:rPr>
      </w:pPr>
      <w:r w:rsidRPr="0086036C">
        <w:rPr>
          <w:rStyle w:val="af0"/>
          <w:bCs w:val="0"/>
          <w:i/>
          <w:sz w:val="28"/>
          <w:szCs w:val="28"/>
          <w:bdr w:val="none" w:sz="0" w:space="0" w:color="auto" w:frame="1"/>
        </w:rPr>
        <w:t>Плюш</w:t>
      </w:r>
      <w:r w:rsidRPr="0086036C">
        <w:rPr>
          <w:sz w:val="28"/>
          <w:szCs w:val="28"/>
        </w:rPr>
        <w:t> – ткань с высоким ворсом на лицевой стороне. Ворс бывает шелковый, шерстяной, хлопчатобумажный или полиэстеровый. По сравнению с бархатом, ворс у плюша менее густой и более высокий.</w:t>
      </w:r>
    </w:p>
    <w:p w14:paraId="36BB9217" w14:textId="77777777" w:rsidR="00E1234D" w:rsidRDefault="0086036C" w:rsidP="00E1234D">
      <w:pPr>
        <w:pStyle w:val="ae"/>
        <w:rPr>
          <w:sz w:val="28"/>
          <w:szCs w:val="28"/>
        </w:rPr>
      </w:pPr>
      <w:r w:rsidRPr="0086036C">
        <w:rPr>
          <w:rStyle w:val="af0"/>
          <w:bCs w:val="0"/>
          <w:i/>
          <w:sz w:val="28"/>
          <w:szCs w:val="28"/>
          <w:bdr w:val="none" w:sz="0" w:space="0" w:color="auto" w:frame="1"/>
        </w:rPr>
        <w:t>Сатин</w:t>
      </w:r>
      <w:r w:rsidRPr="0086036C">
        <w:rPr>
          <w:sz w:val="28"/>
          <w:szCs w:val="28"/>
        </w:rPr>
        <w:t> - хлопчатобумажная ткань сатинового переплетения с гладкой блестящей ли</w:t>
      </w:r>
      <w:r w:rsidR="00E1234D">
        <w:rPr>
          <w:sz w:val="28"/>
          <w:szCs w:val="28"/>
        </w:rPr>
        <w:t>цевой стороной. </w:t>
      </w:r>
    </w:p>
    <w:p w14:paraId="5EF669AE" w14:textId="54E0549F" w:rsidR="0086036C" w:rsidRPr="0086036C" w:rsidRDefault="0086036C" w:rsidP="00E1234D">
      <w:pPr>
        <w:pStyle w:val="ae"/>
        <w:rPr>
          <w:sz w:val="28"/>
          <w:szCs w:val="28"/>
        </w:rPr>
      </w:pPr>
      <w:proofErr w:type="spellStart"/>
      <w:r w:rsidRPr="0086036C">
        <w:rPr>
          <w:rStyle w:val="af0"/>
          <w:bCs w:val="0"/>
          <w:i/>
          <w:sz w:val="28"/>
          <w:szCs w:val="28"/>
          <w:bdr w:val="none" w:sz="0" w:space="0" w:color="auto" w:frame="1"/>
        </w:rPr>
        <w:t>Фатин</w:t>
      </w:r>
      <w:proofErr w:type="spellEnd"/>
      <w:r w:rsidRPr="0086036C">
        <w:rPr>
          <w:i/>
          <w:sz w:val="28"/>
          <w:szCs w:val="28"/>
        </w:rPr>
        <w:t> </w:t>
      </w:r>
      <w:r w:rsidRPr="0086036C">
        <w:rPr>
          <w:sz w:val="28"/>
          <w:szCs w:val="28"/>
        </w:rPr>
        <w:t xml:space="preserve">-  легкая сетчатая ткань из </w:t>
      </w:r>
      <w:proofErr w:type="spellStart"/>
      <w:r w:rsidRPr="0086036C">
        <w:rPr>
          <w:sz w:val="28"/>
          <w:szCs w:val="28"/>
        </w:rPr>
        <w:t>полиэстерной</w:t>
      </w:r>
      <w:proofErr w:type="spellEnd"/>
      <w:r w:rsidRPr="0086036C">
        <w:rPr>
          <w:sz w:val="28"/>
          <w:szCs w:val="28"/>
        </w:rPr>
        <w:t xml:space="preserve"> нити. Полупрозрачная, матовая или блестящая. Фатин всегда гладкий и однородный.</w:t>
      </w:r>
    </w:p>
    <w:p w14:paraId="1221C59A" w14:textId="77777777" w:rsidR="0086036C" w:rsidRDefault="0086036C" w:rsidP="00E1234D">
      <w:pPr>
        <w:pStyle w:val="ae"/>
        <w:rPr>
          <w:sz w:val="28"/>
          <w:szCs w:val="28"/>
        </w:rPr>
      </w:pPr>
      <w:proofErr w:type="spellStart"/>
      <w:r w:rsidRPr="0086036C">
        <w:rPr>
          <w:rStyle w:val="af0"/>
          <w:bCs w:val="0"/>
          <w:i/>
          <w:sz w:val="28"/>
          <w:szCs w:val="28"/>
          <w:bdr w:val="none" w:sz="0" w:space="0" w:color="auto" w:frame="1"/>
        </w:rPr>
        <w:t>Флис</w:t>
      </w:r>
      <w:proofErr w:type="spellEnd"/>
      <w:r w:rsidRPr="0086036C">
        <w:rPr>
          <w:sz w:val="28"/>
          <w:szCs w:val="28"/>
        </w:rPr>
        <w:t> - синтетический трикотажный материал из полиэстера.</w:t>
      </w:r>
    </w:p>
    <w:p w14:paraId="70890BA4" w14:textId="77777777" w:rsidR="004F60A0" w:rsidRPr="004F60A0" w:rsidRDefault="004F60A0" w:rsidP="00E1234D">
      <w:pPr>
        <w:pStyle w:val="ae"/>
        <w:rPr>
          <w:sz w:val="28"/>
          <w:szCs w:val="28"/>
        </w:rPr>
      </w:pPr>
      <w:r w:rsidRPr="004F60A0">
        <w:rPr>
          <w:b/>
          <w:i/>
          <w:sz w:val="28"/>
          <w:szCs w:val="28"/>
        </w:rPr>
        <w:t>Фетр</w:t>
      </w:r>
      <w:r>
        <w:rPr>
          <w:b/>
          <w:i/>
          <w:sz w:val="28"/>
          <w:szCs w:val="28"/>
        </w:rPr>
        <w:t xml:space="preserve"> </w:t>
      </w:r>
      <w:r w:rsidRPr="004F60A0">
        <w:rPr>
          <w:b/>
          <w:i/>
          <w:sz w:val="28"/>
          <w:szCs w:val="28"/>
        </w:rPr>
        <w:t>-</w:t>
      </w:r>
      <w:r>
        <w:rPr>
          <w:b/>
          <w:i/>
          <w:sz w:val="28"/>
          <w:szCs w:val="28"/>
        </w:rPr>
        <w:t xml:space="preserve"> </w:t>
      </w:r>
      <w:proofErr w:type="gramStart"/>
      <w:r>
        <w:rPr>
          <w:sz w:val="28"/>
          <w:szCs w:val="28"/>
        </w:rPr>
        <w:t>плотный  нетканый</w:t>
      </w:r>
      <w:proofErr w:type="gramEnd"/>
      <w:r>
        <w:rPr>
          <w:sz w:val="28"/>
          <w:szCs w:val="28"/>
        </w:rPr>
        <w:t xml:space="preserve">  текстильный материал , получаемый путём валяния натуральных  или синтетических волокон.</w:t>
      </w:r>
    </w:p>
    <w:p w14:paraId="7D1F45E3" w14:textId="430A4FE3" w:rsidR="0086036C" w:rsidRDefault="0086036C" w:rsidP="00E1234D">
      <w:pPr>
        <w:pStyle w:val="ae"/>
        <w:rPr>
          <w:sz w:val="28"/>
          <w:szCs w:val="28"/>
        </w:rPr>
      </w:pPr>
      <w:r w:rsidRPr="004F60A0">
        <w:rPr>
          <w:rStyle w:val="af0"/>
          <w:bCs w:val="0"/>
          <w:i/>
          <w:sz w:val="28"/>
          <w:szCs w:val="28"/>
          <w:bdr w:val="none" w:sz="0" w:space="0" w:color="auto" w:frame="1"/>
        </w:rPr>
        <w:t>Хлопок</w:t>
      </w:r>
      <w:r w:rsidRPr="0086036C">
        <w:rPr>
          <w:sz w:val="28"/>
          <w:szCs w:val="28"/>
        </w:rPr>
        <w:t> - это ткани, производимые из волокна чистого хлопка, а также из смеси хлопка с другими волокнами. Основные свойства материала - это гигиеничность, устойчивость к воздействию щелочи (проще говоря, к стирке). Хлопок прекрасно пропускает в</w:t>
      </w:r>
      <w:r w:rsidR="00E1234D">
        <w:rPr>
          <w:sz w:val="28"/>
          <w:szCs w:val="28"/>
        </w:rPr>
        <w:t>оздух, хорошо впитывает влагу. </w:t>
      </w:r>
    </w:p>
    <w:p w14:paraId="41B07121" w14:textId="77777777" w:rsidR="0086036C" w:rsidRPr="004F60A0" w:rsidRDefault="0086036C" w:rsidP="00E1234D">
      <w:pPr>
        <w:pStyle w:val="ae"/>
        <w:jc w:val="center"/>
        <w:rPr>
          <w:b/>
          <w:sz w:val="28"/>
          <w:szCs w:val="28"/>
        </w:rPr>
      </w:pPr>
      <w:r w:rsidRPr="004F60A0">
        <w:rPr>
          <w:rStyle w:val="af0"/>
          <w:bCs w:val="0"/>
          <w:sz w:val="28"/>
          <w:szCs w:val="28"/>
          <w:bdr w:val="none" w:sz="0" w:space="0" w:color="auto" w:frame="1"/>
        </w:rPr>
        <w:t>Наполнители</w:t>
      </w:r>
      <w:r w:rsidRPr="004F60A0">
        <w:rPr>
          <w:rStyle w:val="af"/>
          <w:b/>
          <w:i w:val="0"/>
          <w:iCs w:val="0"/>
          <w:sz w:val="28"/>
          <w:szCs w:val="28"/>
          <w:bdr w:val="none" w:sz="0" w:space="0" w:color="auto" w:frame="1"/>
        </w:rPr>
        <w:t>:</w:t>
      </w:r>
    </w:p>
    <w:p w14:paraId="3C7E5A62" w14:textId="718C7A92" w:rsidR="0086036C" w:rsidRPr="0086036C" w:rsidRDefault="0086036C" w:rsidP="00E1234D">
      <w:pPr>
        <w:pStyle w:val="ae"/>
        <w:rPr>
          <w:sz w:val="28"/>
          <w:szCs w:val="28"/>
        </w:rPr>
      </w:pPr>
      <w:r w:rsidRPr="004F60A0">
        <w:rPr>
          <w:b/>
          <w:sz w:val="28"/>
          <w:szCs w:val="28"/>
        </w:rPr>
        <w:t> </w:t>
      </w:r>
      <w:r w:rsidRPr="004F60A0">
        <w:rPr>
          <w:rStyle w:val="af0"/>
          <w:bCs w:val="0"/>
          <w:i/>
          <w:sz w:val="28"/>
          <w:szCs w:val="28"/>
          <w:bdr w:val="none" w:sz="0" w:space="0" w:color="auto" w:frame="1"/>
        </w:rPr>
        <w:t>Крупы</w:t>
      </w:r>
      <w:r w:rsidRPr="0086036C">
        <w:rPr>
          <w:sz w:val="28"/>
          <w:szCs w:val="28"/>
        </w:rPr>
        <w:t xml:space="preserve"> (гречка, рис и </w:t>
      </w:r>
      <w:proofErr w:type="spellStart"/>
      <w:r w:rsidRPr="0086036C">
        <w:rPr>
          <w:sz w:val="28"/>
          <w:szCs w:val="28"/>
        </w:rPr>
        <w:t>т.д</w:t>
      </w:r>
      <w:proofErr w:type="spellEnd"/>
      <w:r w:rsidRPr="0086036C">
        <w:rPr>
          <w:sz w:val="28"/>
          <w:szCs w:val="28"/>
        </w:rPr>
        <w:t>) - являются натуральным аналогом гранулята. Используются в качестве наполнителя в изделиях (игрушках) простой формы.</w:t>
      </w:r>
    </w:p>
    <w:p w14:paraId="78D04792" w14:textId="7E0DC6B1" w:rsidR="0086036C" w:rsidRPr="0086036C" w:rsidRDefault="0086036C" w:rsidP="00E1234D">
      <w:pPr>
        <w:pStyle w:val="ae"/>
        <w:rPr>
          <w:sz w:val="28"/>
          <w:szCs w:val="28"/>
        </w:rPr>
      </w:pPr>
      <w:r w:rsidRPr="0086036C">
        <w:rPr>
          <w:sz w:val="28"/>
          <w:szCs w:val="28"/>
        </w:rPr>
        <w:t> </w:t>
      </w:r>
      <w:proofErr w:type="spellStart"/>
      <w:proofErr w:type="gramStart"/>
      <w:r w:rsidRPr="004F60A0">
        <w:rPr>
          <w:rStyle w:val="af0"/>
          <w:bCs w:val="0"/>
          <w:i/>
          <w:sz w:val="28"/>
          <w:szCs w:val="28"/>
          <w:bdr w:val="none" w:sz="0" w:space="0" w:color="auto" w:frame="1"/>
        </w:rPr>
        <w:t>Синтепух</w:t>
      </w:r>
      <w:proofErr w:type="spellEnd"/>
      <w:r w:rsidR="00A15717">
        <w:rPr>
          <w:rStyle w:val="af0"/>
          <w:bCs w:val="0"/>
          <w:i/>
          <w:sz w:val="28"/>
          <w:szCs w:val="28"/>
          <w:bdr w:val="none" w:sz="0" w:space="0" w:color="auto" w:frame="1"/>
        </w:rPr>
        <w:t xml:space="preserve"> </w:t>
      </w:r>
      <w:r w:rsidR="00270FE8">
        <w:rPr>
          <w:rStyle w:val="af0"/>
          <w:bCs w:val="0"/>
          <w:i/>
          <w:sz w:val="28"/>
          <w:szCs w:val="28"/>
          <w:bdr w:val="none" w:sz="0" w:space="0" w:color="auto" w:frame="1"/>
        </w:rPr>
        <w:t xml:space="preserve"> </w:t>
      </w:r>
      <w:r w:rsidRPr="004F60A0">
        <w:rPr>
          <w:rStyle w:val="af0"/>
          <w:bCs w:val="0"/>
          <w:i/>
          <w:sz w:val="28"/>
          <w:szCs w:val="28"/>
          <w:bdr w:val="none" w:sz="0" w:space="0" w:color="auto" w:frame="1"/>
        </w:rPr>
        <w:t>/</w:t>
      </w:r>
      <w:proofErr w:type="gramEnd"/>
      <w:r w:rsidRPr="0086036C">
        <w:rPr>
          <w:rStyle w:val="af0"/>
          <w:b w:val="0"/>
          <w:bCs w:val="0"/>
          <w:sz w:val="28"/>
          <w:szCs w:val="28"/>
          <w:bdr w:val="none" w:sz="0" w:space="0" w:color="auto" w:frame="1"/>
        </w:rPr>
        <w:t>синтепон/</w:t>
      </w:r>
      <w:r w:rsidR="00270FE8">
        <w:rPr>
          <w:rStyle w:val="af0"/>
          <w:b w:val="0"/>
          <w:bCs w:val="0"/>
          <w:sz w:val="28"/>
          <w:szCs w:val="28"/>
          <w:bdr w:val="none" w:sz="0" w:space="0" w:color="auto" w:frame="1"/>
        </w:rPr>
        <w:t xml:space="preserve"> </w:t>
      </w:r>
      <w:proofErr w:type="spellStart"/>
      <w:r w:rsidRPr="0086036C">
        <w:rPr>
          <w:rStyle w:val="af0"/>
          <w:b w:val="0"/>
          <w:bCs w:val="0"/>
          <w:sz w:val="28"/>
          <w:szCs w:val="28"/>
          <w:bdr w:val="none" w:sz="0" w:space="0" w:color="auto" w:frame="1"/>
        </w:rPr>
        <w:t>холлофайбер</w:t>
      </w:r>
      <w:proofErr w:type="spellEnd"/>
      <w:r w:rsidRPr="0086036C">
        <w:rPr>
          <w:rStyle w:val="af0"/>
          <w:b w:val="0"/>
          <w:bCs w:val="0"/>
          <w:sz w:val="28"/>
          <w:szCs w:val="28"/>
          <w:bdr w:val="none" w:sz="0" w:space="0" w:color="auto" w:frame="1"/>
        </w:rPr>
        <w:t>)</w:t>
      </w:r>
      <w:r w:rsidRPr="0086036C">
        <w:rPr>
          <w:sz w:val="28"/>
          <w:szCs w:val="28"/>
        </w:rPr>
        <w:t xml:space="preserve"> - представляют собой пустотелые </w:t>
      </w:r>
      <w:r w:rsidR="00270FE8">
        <w:rPr>
          <w:sz w:val="28"/>
          <w:szCs w:val="28"/>
        </w:rPr>
        <w:t xml:space="preserve"> </w:t>
      </w:r>
      <w:r w:rsidRPr="0086036C">
        <w:rPr>
          <w:sz w:val="28"/>
          <w:szCs w:val="28"/>
        </w:rPr>
        <w:t>волокна, единичные составляющие которых имеют вид спиральных пружин. У них высокая устойчивость к сохранению своей формы в течение долгого времени. </w:t>
      </w:r>
    </w:p>
    <w:p w14:paraId="3E5F6995" w14:textId="77777777" w:rsidR="00B119C8" w:rsidRPr="00B119C8" w:rsidRDefault="00B119C8" w:rsidP="00E1234D">
      <w:pPr>
        <w:widowControl/>
        <w:shd w:val="clear" w:color="auto" w:fill="FFFFFF"/>
        <w:suppressAutoHyphens w:val="0"/>
        <w:jc w:val="center"/>
        <w:rPr>
          <w:rFonts w:eastAsia="Times New Roman" w:cs="Times New Roman"/>
          <w:b/>
          <w:kern w:val="0"/>
          <w:sz w:val="28"/>
          <w:szCs w:val="28"/>
          <w:lang w:eastAsia="ru-RU" w:bidi="ar-SA"/>
        </w:rPr>
      </w:pPr>
      <w:r w:rsidRPr="00B119C8">
        <w:rPr>
          <w:rFonts w:eastAsia="Times New Roman" w:cs="Times New Roman"/>
          <w:b/>
          <w:kern w:val="0"/>
          <w:sz w:val="28"/>
          <w:szCs w:val="28"/>
          <w:lang w:eastAsia="ru-RU" w:bidi="ar-SA"/>
        </w:rPr>
        <w:t>Термины</w:t>
      </w:r>
      <w:r w:rsidR="00270FE8">
        <w:rPr>
          <w:rFonts w:eastAsia="Times New Roman" w:cs="Times New Roman"/>
          <w:b/>
          <w:kern w:val="0"/>
          <w:sz w:val="28"/>
          <w:szCs w:val="28"/>
          <w:lang w:eastAsia="ru-RU" w:bidi="ar-SA"/>
        </w:rPr>
        <w:t>,</w:t>
      </w:r>
      <w:r w:rsidRPr="00B119C8">
        <w:rPr>
          <w:rFonts w:eastAsia="Times New Roman" w:cs="Times New Roman"/>
          <w:b/>
          <w:kern w:val="0"/>
          <w:sz w:val="28"/>
          <w:szCs w:val="28"/>
          <w:lang w:eastAsia="ru-RU" w:bidi="ar-SA"/>
        </w:rPr>
        <w:t xml:space="preserve"> употребляемые при работе с бисером.</w:t>
      </w:r>
    </w:p>
    <w:p w14:paraId="6D624D32" w14:textId="77777777" w:rsidR="00B119C8"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t>Вспомогательные бусины</w:t>
      </w:r>
      <w:r w:rsidRPr="00B119C8">
        <w:rPr>
          <w:rFonts w:eastAsia="Times New Roman" w:cs="Times New Roman"/>
          <w:kern w:val="0"/>
          <w:sz w:val="28"/>
          <w:szCs w:val="28"/>
          <w:lang w:eastAsia="ru-RU" w:bidi="ar-SA"/>
        </w:rPr>
        <w:t> – это те бусины, которые по окончании работы нужно убрать.</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Жгут</w:t>
      </w:r>
      <w:r w:rsidRPr="00B119C8">
        <w:rPr>
          <w:rFonts w:eastAsia="Times New Roman" w:cs="Times New Roman"/>
          <w:kern w:val="0"/>
          <w:sz w:val="28"/>
          <w:szCs w:val="28"/>
          <w:lang w:eastAsia="ru-RU" w:bidi="ar-SA"/>
        </w:rPr>
        <w:t xml:space="preserve">– переплетение </w:t>
      </w:r>
      <w:proofErr w:type="spellStart"/>
      <w:r w:rsidRPr="00B119C8">
        <w:rPr>
          <w:rFonts w:eastAsia="Times New Roman" w:cs="Times New Roman"/>
          <w:kern w:val="0"/>
          <w:sz w:val="28"/>
          <w:szCs w:val="28"/>
          <w:lang w:eastAsia="ru-RU" w:bidi="ar-SA"/>
        </w:rPr>
        <w:t>снизок</w:t>
      </w:r>
      <w:proofErr w:type="spellEnd"/>
      <w:r w:rsidRPr="00B119C8">
        <w:rPr>
          <w:rFonts w:eastAsia="Times New Roman" w:cs="Times New Roman"/>
          <w:kern w:val="0"/>
          <w:sz w:val="28"/>
          <w:szCs w:val="28"/>
          <w:lang w:eastAsia="ru-RU" w:bidi="ar-SA"/>
        </w:rPr>
        <w:t xml:space="preserve"> (низок) из бисера в определенном порядке или плетение по определенным схемам (в результате чего получается </w:t>
      </w:r>
      <w:proofErr w:type="spellStart"/>
      <w:r w:rsidRPr="00B119C8">
        <w:rPr>
          <w:rFonts w:eastAsia="Times New Roman" w:cs="Times New Roman"/>
          <w:kern w:val="0"/>
          <w:sz w:val="28"/>
          <w:szCs w:val="28"/>
          <w:lang w:eastAsia="ru-RU" w:bidi="ar-SA"/>
        </w:rPr>
        <w:t>шнуроподобное</w:t>
      </w:r>
      <w:proofErr w:type="spellEnd"/>
      <w:r w:rsidRPr="00B119C8">
        <w:rPr>
          <w:rFonts w:eastAsia="Times New Roman" w:cs="Times New Roman"/>
          <w:kern w:val="0"/>
          <w:sz w:val="28"/>
          <w:szCs w:val="28"/>
          <w:lang w:eastAsia="ru-RU" w:bidi="ar-SA"/>
        </w:rPr>
        <w:t xml:space="preserve"> изделие).</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Ключевая (или соединительная) бусина</w:t>
      </w:r>
      <w:r w:rsidRPr="00B119C8">
        <w:rPr>
          <w:rFonts w:eastAsia="Times New Roman" w:cs="Times New Roman"/>
          <w:kern w:val="0"/>
          <w:sz w:val="28"/>
          <w:szCs w:val="28"/>
          <w:lang w:eastAsia="ru-RU" w:bidi="ar-SA"/>
        </w:rPr>
        <w:t> - бусина, расположенная в центре пересечения двух и более нитей.</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Краевые бусины</w:t>
      </w:r>
      <w:r w:rsidRPr="00B119C8">
        <w:rPr>
          <w:rFonts w:eastAsia="Times New Roman" w:cs="Times New Roman"/>
          <w:kern w:val="0"/>
          <w:sz w:val="28"/>
          <w:szCs w:val="28"/>
          <w:lang w:eastAsia="ru-RU" w:bidi="ar-SA"/>
        </w:rPr>
        <w:t> - бусины, расположенные по краям от ключевой бусины.</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Крестик</w:t>
      </w:r>
      <w:r w:rsidRPr="00B119C8">
        <w:rPr>
          <w:rFonts w:eastAsia="Times New Roman" w:cs="Times New Roman"/>
          <w:kern w:val="0"/>
          <w:sz w:val="28"/>
          <w:szCs w:val="28"/>
          <w:lang w:eastAsia="ru-RU" w:bidi="ar-SA"/>
        </w:rPr>
        <w:t>-</w:t>
      </w:r>
      <w:r>
        <w:rPr>
          <w:rFonts w:eastAsia="Times New Roman" w:cs="Times New Roman"/>
          <w:kern w:val="0"/>
          <w:sz w:val="28"/>
          <w:szCs w:val="28"/>
          <w:lang w:eastAsia="ru-RU" w:bidi="ar-SA"/>
        </w:rPr>
        <w:t xml:space="preserve"> колечко из четырёх бусин.</w:t>
      </w:r>
      <w:r w:rsidRPr="00B119C8">
        <w:rPr>
          <w:rFonts w:eastAsia="Times New Roman" w:cs="Times New Roman"/>
          <w:kern w:val="0"/>
          <w:sz w:val="28"/>
          <w:szCs w:val="28"/>
          <w:lang w:eastAsia="ru-RU" w:bidi="ar-SA"/>
        </w:rPr>
        <w:t xml:space="preserve"> </w:t>
      </w:r>
    </w:p>
    <w:p w14:paraId="6F386FB9" w14:textId="77777777" w:rsidR="00B119C8"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t>Калибрование</w:t>
      </w:r>
      <w:r w:rsidRPr="00B119C8">
        <w:rPr>
          <w:rFonts w:eastAsia="Times New Roman" w:cs="Times New Roman"/>
          <w:kern w:val="0"/>
          <w:sz w:val="28"/>
          <w:szCs w:val="28"/>
          <w:lang w:eastAsia="ru-RU" w:bidi="ar-SA"/>
        </w:rPr>
        <w:t> - отбор бисерин одного размера и формы.</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Низание</w:t>
      </w:r>
      <w:r>
        <w:rPr>
          <w:rFonts w:eastAsia="Times New Roman" w:cs="Times New Roman"/>
          <w:b/>
          <w:bCs/>
          <w:i/>
          <w:iCs/>
          <w:kern w:val="0"/>
          <w:sz w:val="28"/>
          <w:szCs w:val="28"/>
          <w:lang w:eastAsia="ru-RU" w:bidi="ar-SA"/>
        </w:rPr>
        <w:t xml:space="preserve"> </w:t>
      </w:r>
      <w:r w:rsidRPr="00B119C8">
        <w:rPr>
          <w:rFonts w:eastAsia="Times New Roman" w:cs="Times New Roman"/>
          <w:kern w:val="0"/>
          <w:sz w:val="28"/>
          <w:szCs w:val="28"/>
          <w:lang w:eastAsia="ru-RU" w:bidi="ar-SA"/>
        </w:rPr>
        <w:t xml:space="preserve">- вид техники в бисероплетении, который основан на соединении </w:t>
      </w:r>
    </w:p>
    <w:p w14:paraId="6322F016" w14:textId="77777777" w:rsidR="00B119C8" w:rsidRDefault="00B119C8" w:rsidP="00E1234D">
      <w:pPr>
        <w:widowControl/>
        <w:shd w:val="clear" w:color="auto" w:fill="FFFFFF"/>
        <w:suppressAutoHyphens w:val="0"/>
        <w:jc w:val="both"/>
        <w:rPr>
          <w:rFonts w:eastAsia="Times New Roman" w:cs="Times New Roman"/>
          <w:kern w:val="0"/>
          <w:sz w:val="28"/>
          <w:szCs w:val="28"/>
          <w:lang w:eastAsia="ru-RU" w:bidi="ar-SA"/>
        </w:rPr>
      </w:pPr>
      <w:proofErr w:type="spellStart"/>
      <w:r>
        <w:rPr>
          <w:rFonts w:eastAsia="Times New Roman" w:cs="Times New Roman"/>
          <w:kern w:val="0"/>
          <w:sz w:val="28"/>
          <w:szCs w:val="28"/>
          <w:lang w:eastAsia="ru-RU" w:bidi="ar-SA"/>
        </w:rPr>
        <w:t>с</w:t>
      </w:r>
      <w:r w:rsidRPr="00B119C8">
        <w:rPr>
          <w:rFonts w:eastAsia="Times New Roman" w:cs="Times New Roman"/>
          <w:kern w:val="0"/>
          <w:sz w:val="28"/>
          <w:szCs w:val="28"/>
          <w:lang w:eastAsia="ru-RU" w:bidi="ar-SA"/>
        </w:rPr>
        <w:t>низок</w:t>
      </w:r>
      <w:proofErr w:type="spellEnd"/>
      <w:r>
        <w:rPr>
          <w:rFonts w:eastAsia="Times New Roman" w:cs="Times New Roman"/>
          <w:kern w:val="0"/>
          <w:sz w:val="28"/>
          <w:szCs w:val="28"/>
          <w:lang w:eastAsia="ru-RU" w:bidi="ar-SA"/>
        </w:rPr>
        <w:t xml:space="preserve"> через ключевые бусины.</w:t>
      </w:r>
      <w:r w:rsidRPr="00B119C8">
        <w:rPr>
          <w:rFonts w:eastAsia="Times New Roman" w:cs="Times New Roman"/>
          <w:kern w:val="0"/>
          <w:sz w:val="28"/>
          <w:szCs w:val="28"/>
          <w:lang w:eastAsia="ru-RU" w:bidi="ar-SA"/>
        </w:rPr>
        <w:t xml:space="preserve"> </w:t>
      </w:r>
    </w:p>
    <w:p w14:paraId="4E615AC7" w14:textId="77777777" w:rsidR="00B119C8"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t>Низание столбиком</w:t>
      </w:r>
      <w:r w:rsidRPr="00B119C8">
        <w:rPr>
          <w:rFonts w:eastAsia="Times New Roman" w:cs="Times New Roman"/>
          <w:kern w:val="0"/>
          <w:sz w:val="28"/>
          <w:szCs w:val="28"/>
          <w:lang w:eastAsia="ru-RU" w:bidi="ar-SA"/>
        </w:rPr>
        <w:t> - нанизывание бисера снизу вверх в виде шнура.</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Плетение</w:t>
      </w:r>
      <w:r w:rsidRPr="00B119C8">
        <w:rPr>
          <w:rFonts w:eastAsia="Times New Roman" w:cs="Times New Roman"/>
          <w:kern w:val="0"/>
          <w:sz w:val="28"/>
          <w:szCs w:val="28"/>
          <w:lang w:eastAsia="ru-RU" w:bidi="ar-SA"/>
        </w:rPr>
        <w:t>- вид техники бисероплетения: соединение бисера и бусин в определенном</w:t>
      </w:r>
      <w:r>
        <w:rPr>
          <w:rFonts w:eastAsia="Times New Roman" w:cs="Times New Roman"/>
          <w:kern w:val="0"/>
          <w:sz w:val="28"/>
          <w:szCs w:val="28"/>
          <w:lang w:eastAsia="ru-RU" w:bidi="ar-SA"/>
        </w:rPr>
        <w:t xml:space="preserve"> порядке.</w:t>
      </w:r>
      <w:r w:rsidRPr="00B119C8">
        <w:rPr>
          <w:rFonts w:eastAsia="Times New Roman" w:cs="Times New Roman"/>
          <w:kern w:val="0"/>
          <w:sz w:val="28"/>
          <w:szCs w:val="28"/>
          <w:lang w:eastAsia="ru-RU" w:bidi="ar-SA"/>
        </w:rPr>
        <w:t xml:space="preserve"> </w:t>
      </w:r>
    </w:p>
    <w:p w14:paraId="666B8A6A" w14:textId="77777777" w:rsidR="00E1234D" w:rsidRDefault="00B119C8" w:rsidP="00E1234D">
      <w:pPr>
        <w:pStyle w:val="ae"/>
        <w:jc w:val="both"/>
        <w:rPr>
          <w:sz w:val="28"/>
          <w:szCs w:val="28"/>
          <w:lang w:bidi="ar-SA"/>
        </w:rPr>
      </w:pPr>
      <w:r w:rsidRPr="00A6577B">
        <w:rPr>
          <w:b/>
          <w:i/>
          <w:sz w:val="28"/>
          <w:szCs w:val="28"/>
          <w:lang w:bidi="ar-SA"/>
        </w:rPr>
        <w:t>Прямое направление плетения</w:t>
      </w:r>
      <w:r w:rsidRPr="00A6577B">
        <w:rPr>
          <w:sz w:val="28"/>
          <w:szCs w:val="28"/>
          <w:lang w:bidi="ar-SA"/>
        </w:rPr>
        <w:t> – плетение (прохождение через бусины) иглой в том же н</w:t>
      </w:r>
      <w:r w:rsidR="00E1234D">
        <w:rPr>
          <w:sz w:val="28"/>
          <w:szCs w:val="28"/>
          <w:lang w:bidi="ar-SA"/>
        </w:rPr>
        <w:t>аправлении, что и в первый раз.</w:t>
      </w:r>
    </w:p>
    <w:p w14:paraId="744584BD" w14:textId="77777777" w:rsidR="00E1234D" w:rsidRDefault="00B119C8" w:rsidP="00E1234D">
      <w:pPr>
        <w:pStyle w:val="ae"/>
        <w:jc w:val="both"/>
        <w:rPr>
          <w:sz w:val="28"/>
          <w:szCs w:val="28"/>
          <w:lang w:bidi="ar-SA"/>
        </w:rPr>
      </w:pPr>
      <w:r w:rsidRPr="00A6577B">
        <w:rPr>
          <w:b/>
          <w:i/>
          <w:sz w:val="28"/>
          <w:szCs w:val="28"/>
          <w:lang w:bidi="ar-SA"/>
        </w:rPr>
        <w:t>Обратное направление плетения-</w:t>
      </w:r>
      <w:r w:rsidRPr="00A6577B">
        <w:rPr>
          <w:sz w:val="28"/>
          <w:szCs w:val="28"/>
          <w:lang w:bidi="ar-SA"/>
        </w:rPr>
        <w:t xml:space="preserve"> плетение (прохождение через бусины) иглой в обратном направлении, т.е</w:t>
      </w:r>
      <w:r w:rsidR="00E1234D">
        <w:rPr>
          <w:sz w:val="28"/>
          <w:szCs w:val="28"/>
          <w:lang w:bidi="ar-SA"/>
        </w:rPr>
        <w:t>. противоположном первому разу.</w:t>
      </w:r>
    </w:p>
    <w:p w14:paraId="285BA5FD" w14:textId="77777777" w:rsidR="00E1234D" w:rsidRDefault="00B119C8" w:rsidP="00E1234D">
      <w:pPr>
        <w:pStyle w:val="ae"/>
        <w:jc w:val="both"/>
        <w:rPr>
          <w:sz w:val="28"/>
          <w:szCs w:val="28"/>
          <w:lang w:bidi="ar-SA"/>
        </w:rPr>
      </w:pPr>
      <w:r w:rsidRPr="00672E80">
        <w:rPr>
          <w:b/>
          <w:i/>
          <w:sz w:val="28"/>
          <w:szCs w:val="28"/>
          <w:lang w:bidi="ar-SA"/>
        </w:rPr>
        <w:t>Основной или рабочий материал</w:t>
      </w:r>
      <w:r w:rsidRPr="00A6577B">
        <w:rPr>
          <w:sz w:val="28"/>
          <w:szCs w:val="28"/>
          <w:lang w:bidi="ar-SA"/>
        </w:rPr>
        <w:t>– это буси</w:t>
      </w:r>
      <w:r w:rsidR="00E1234D">
        <w:rPr>
          <w:sz w:val="28"/>
          <w:szCs w:val="28"/>
          <w:lang w:bidi="ar-SA"/>
        </w:rPr>
        <w:t>ны, из которых состоит изделие.</w:t>
      </w:r>
    </w:p>
    <w:p w14:paraId="214C2970" w14:textId="77777777" w:rsidR="00E1234D" w:rsidRDefault="00B119C8" w:rsidP="00E1234D">
      <w:pPr>
        <w:pStyle w:val="ae"/>
        <w:jc w:val="both"/>
        <w:rPr>
          <w:sz w:val="28"/>
          <w:szCs w:val="28"/>
          <w:lang w:bidi="ar-SA"/>
        </w:rPr>
      </w:pPr>
      <w:r w:rsidRPr="00672E80">
        <w:rPr>
          <w:b/>
          <w:i/>
          <w:sz w:val="28"/>
          <w:szCs w:val="28"/>
          <w:lang w:bidi="ar-SA"/>
        </w:rPr>
        <w:t>Подвеска -</w:t>
      </w:r>
      <w:r w:rsidRPr="00A6577B">
        <w:rPr>
          <w:sz w:val="28"/>
          <w:szCs w:val="28"/>
          <w:lang w:bidi="ar-SA"/>
        </w:rPr>
        <w:t xml:space="preserve"> элем</w:t>
      </w:r>
      <w:r w:rsidR="00E1234D">
        <w:rPr>
          <w:sz w:val="28"/>
          <w:szCs w:val="28"/>
          <w:lang w:bidi="ar-SA"/>
        </w:rPr>
        <w:t>ент в отделке бисерных изделий.</w:t>
      </w:r>
    </w:p>
    <w:p w14:paraId="1C7AFF86" w14:textId="77777777" w:rsidR="00E1234D" w:rsidRDefault="00B119C8" w:rsidP="00E1234D">
      <w:pPr>
        <w:pStyle w:val="ae"/>
        <w:jc w:val="both"/>
        <w:rPr>
          <w:sz w:val="28"/>
          <w:szCs w:val="28"/>
          <w:lang w:bidi="ar-SA"/>
        </w:rPr>
      </w:pPr>
      <w:r w:rsidRPr="00672E80">
        <w:rPr>
          <w:b/>
          <w:i/>
          <w:sz w:val="28"/>
          <w:szCs w:val="28"/>
          <w:lang w:bidi="ar-SA"/>
        </w:rPr>
        <w:t>Раппорт</w:t>
      </w:r>
      <w:r w:rsidRPr="00A6577B">
        <w:rPr>
          <w:sz w:val="28"/>
          <w:szCs w:val="28"/>
          <w:lang w:bidi="ar-SA"/>
        </w:rPr>
        <w:t xml:space="preserve">- повторяющаяся часть узора (от франц. </w:t>
      </w:r>
      <w:proofErr w:type="spellStart"/>
      <w:r w:rsidRPr="00A6577B">
        <w:rPr>
          <w:sz w:val="28"/>
          <w:szCs w:val="28"/>
          <w:lang w:bidi="ar-SA"/>
        </w:rPr>
        <w:t>rapporter</w:t>
      </w:r>
      <w:proofErr w:type="spellEnd"/>
      <w:r w:rsidRPr="00A6577B">
        <w:rPr>
          <w:sz w:val="28"/>
          <w:szCs w:val="28"/>
          <w:lang w:bidi="ar-SA"/>
        </w:rPr>
        <w:t xml:space="preserve">- приносить </w:t>
      </w:r>
      <w:proofErr w:type="gramStart"/>
      <w:r w:rsidRPr="00A6577B">
        <w:rPr>
          <w:sz w:val="28"/>
          <w:szCs w:val="28"/>
          <w:lang w:bidi="ar-SA"/>
        </w:rPr>
        <w:t>обратно)</w:t>
      </w:r>
      <w:r w:rsidRPr="00A6577B">
        <w:rPr>
          <w:sz w:val="28"/>
          <w:szCs w:val="28"/>
          <w:lang w:bidi="ar-SA"/>
        </w:rPr>
        <w:br/>
      </w:r>
      <w:r w:rsidRPr="00672E80">
        <w:rPr>
          <w:b/>
          <w:i/>
          <w:sz w:val="28"/>
          <w:szCs w:val="28"/>
          <w:lang w:bidi="ar-SA"/>
        </w:rPr>
        <w:t>Рабочая</w:t>
      </w:r>
      <w:proofErr w:type="gramEnd"/>
      <w:r w:rsidRPr="00672E80">
        <w:rPr>
          <w:b/>
          <w:i/>
          <w:sz w:val="28"/>
          <w:szCs w:val="28"/>
          <w:lang w:bidi="ar-SA"/>
        </w:rPr>
        <w:t xml:space="preserve"> нить</w:t>
      </w:r>
      <w:r w:rsidRPr="00A6577B">
        <w:rPr>
          <w:sz w:val="28"/>
          <w:szCs w:val="28"/>
          <w:lang w:bidi="ar-SA"/>
        </w:rPr>
        <w:t xml:space="preserve"> - это нить, на которую нанизывают бусины на выполняемом этапе </w:t>
      </w:r>
      <w:r w:rsidRPr="00A6577B">
        <w:rPr>
          <w:sz w:val="28"/>
          <w:szCs w:val="28"/>
          <w:lang w:bidi="ar-SA"/>
        </w:rPr>
        <w:lastRenderedPageBreak/>
        <w:t>работы.</w:t>
      </w:r>
      <w:r w:rsidRPr="00A6577B">
        <w:rPr>
          <w:sz w:val="28"/>
          <w:szCs w:val="28"/>
          <w:lang w:bidi="ar-SA"/>
        </w:rPr>
        <w:br/>
      </w:r>
      <w:proofErr w:type="spellStart"/>
      <w:r w:rsidRPr="00672E80">
        <w:rPr>
          <w:b/>
          <w:i/>
          <w:sz w:val="28"/>
          <w:szCs w:val="28"/>
          <w:lang w:bidi="ar-SA"/>
        </w:rPr>
        <w:t>Снизка</w:t>
      </w:r>
      <w:proofErr w:type="spellEnd"/>
      <w:r w:rsidRPr="00A6577B">
        <w:rPr>
          <w:sz w:val="28"/>
          <w:szCs w:val="28"/>
          <w:lang w:bidi="ar-SA"/>
        </w:rPr>
        <w:t xml:space="preserve"> (низка)- ни</w:t>
      </w:r>
      <w:r w:rsidR="00E1234D">
        <w:rPr>
          <w:sz w:val="28"/>
          <w:szCs w:val="28"/>
          <w:lang w:bidi="ar-SA"/>
        </w:rPr>
        <w:t>ть с нанизанным на нее бисером.</w:t>
      </w:r>
    </w:p>
    <w:p w14:paraId="26310671" w14:textId="4DD58DAC" w:rsidR="00E1234D" w:rsidRDefault="00B119C8" w:rsidP="00E1234D">
      <w:pPr>
        <w:pStyle w:val="ae"/>
        <w:jc w:val="both"/>
        <w:rPr>
          <w:sz w:val="28"/>
          <w:szCs w:val="28"/>
          <w:lang w:bidi="ar-SA"/>
        </w:rPr>
      </w:pPr>
      <w:r w:rsidRPr="00672E80">
        <w:rPr>
          <w:b/>
          <w:i/>
          <w:sz w:val="28"/>
          <w:szCs w:val="28"/>
          <w:lang w:bidi="ar-SA"/>
        </w:rPr>
        <w:t>Стоп - бусина</w:t>
      </w:r>
      <w:r w:rsidRPr="00A6577B">
        <w:rPr>
          <w:sz w:val="28"/>
          <w:szCs w:val="28"/>
          <w:lang w:bidi="ar-SA"/>
        </w:rPr>
        <w:t>- вспомогательная бусина, которую закре</w:t>
      </w:r>
      <w:r w:rsidR="00E1234D">
        <w:rPr>
          <w:sz w:val="28"/>
          <w:szCs w:val="28"/>
          <w:lang w:bidi="ar-SA"/>
        </w:rPr>
        <w:t>пляют на нити в начале работы.</w:t>
      </w:r>
    </w:p>
    <w:p w14:paraId="04E47BE6" w14:textId="77777777" w:rsidR="00E1234D" w:rsidRDefault="00B119C8" w:rsidP="00E1234D">
      <w:pPr>
        <w:pStyle w:val="ae"/>
        <w:jc w:val="both"/>
        <w:rPr>
          <w:sz w:val="28"/>
          <w:szCs w:val="28"/>
          <w:lang w:bidi="ar-SA"/>
        </w:rPr>
      </w:pPr>
      <w:r w:rsidRPr="00672E80">
        <w:rPr>
          <w:b/>
          <w:i/>
          <w:sz w:val="28"/>
          <w:szCs w:val="28"/>
          <w:lang w:bidi="ar-SA"/>
        </w:rPr>
        <w:t>Связка -</w:t>
      </w:r>
      <w:r w:rsidRPr="00A6577B">
        <w:rPr>
          <w:sz w:val="28"/>
          <w:szCs w:val="28"/>
          <w:lang w:bidi="ar-SA"/>
        </w:rPr>
        <w:t xml:space="preserve"> </w:t>
      </w:r>
      <w:r w:rsidR="00E1234D">
        <w:rPr>
          <w:sz w:val="28"/>
          <w:szCs w:val="28"/>
          <w:lang w:bidi="ar-SA"/>
        </w:rPr>
        <w:t>бусины, соединяющие ряды.</w:t>
      </w:r>
    </w:p>
    <w:p w14:paraId="3641DAF5" w14:textId="77777777" w:rsidR="00E1234D" w:rsidRDefault="00B119C8" w:rsidP="00E1234D">
      <w:pPr>
        <w:pStyle w:val="ae"/>
        <w:jc w:val="both"/>
        <w:rPr>
          <w:sz w:val="28"/>
          <w:szCs w:val="28"/>
          <w:lang w:bidi="ar-SA"/>
        </w:rPr>
      </w:pPr>
      <w:r w:rsidRPr="00672E80">
        <w:rPr>
          <w:b/>
          <w:i/>
          <w:sz w:val="28"/>
          <w:szCs w:val="28"/>
          <w:lang w:bidi="ar-SA"/>
        </w:rPr>
        <w:t>Техника</w:t>
      </w:r>
      <w:r w:rsidRPr="00A6577B">
        <w:rPr>
          <w:sz w:val="28"/>
          <w:szCs w:val="28"/>
          <w:lang w:bidi="ar-SA"/>
        </w:rPr>
        <w:t xml:space="preserve"> </w:t>
      </w:r>
      <w:r w:rsidRPr="00672E80">
        <w:rPr>
          <w:b/>
          <w:i/>
          <w:sz w:val="28"/>
          <w:szCs w:val="28"/>
          <w:lang w:bidi="ar-SA"/>
        </w:rPr>
        <w:t>плетения (низания)</w:t>
      </w:r>
      <w:r w:rsidRPr="00A6577B">
        <w:rPr>
          <w:sz w:val="28"/>
          <w:szCs w:val="28"/>
          <w:lang w:bidi="ar-SA"/>
        </w:rPr>
        <w:t> - существуют различные способы плетения изделий, отличающиеся приемами соединения бусин между собой и расположением их относительно друг друга. Разновидности техник плетения - монастырское плетение, гобеленовое плетение, мозаичное плетение и др.</w:t>
      </w:r>
      <w:r w:rsidRPr="00A6577B">
        <w:rPr>
          <w:sz w:val="28"/>
          <w:szCs w:val="28"/>
          <w:lang w:bidi="ar-SA"/>
        </w:rPr>
        <w:br/>
      </w:r>
      <w:r w:rsidRPr="00672E80">
        <w:rPr>
          <w:b/>
          <w:i/>
          <w:sz w:val="28"/>
          <w:szCs w:val="28"/>
          <w:lang w:bidi="ar-SA"/>
        </w:rPr>
        <w:t>Цепочка</w:t>
      </w:r>
      <w:r w:rsidRPr="00672E80">
        <w:rPr>
          <w:b/>
          <w:i/>
          <w:sz w:val="28"/>
          <w:szCs w:val="28"/>
        </w:rPr>
        <w:t xml:space="preserve"> </w:t>
      </w:r>
      <w:r w:rsidRPr="00672E80">
        <w:rPr>
          <w:b/>
          <w:i/>
          <w:sz w:val="28"/>
          <w:szCs w:val="28"/>
          <w:lang w:bidi="ar-SA"/>
        </w:rPr>
        <w:t>-</w:t>
      </w:r>
      <w:r w:rsidRPr="00A6577B">
        <w:rPr>
          <w:sz w:val="28"/>
          <w:szCs w:val="28"/>
          <w:lang w:bidi="ar-SA"/>
        </w:rPr>
        <w:t xml:space="preserve"> узкая полоска, сплетенная из бисера любым методом и способная стат</w:t>
      </w:r>
      <w:r w:rsidR="00E1234D">
        <w:rPr>
          <w:sz w:val="28"/>
          <w:szCs w:val="28"/>
          <w:lang w:bidi="ar-SA"/>
        </w:rPr>
        <w:t>ь самостоятельным изделием.</w:t>
      </w:r>
    </w:p>
    <w:p w14:paraId="4660CCFD" w14:textId="73258F0A" w:rsidR="00E1234D" w:rsidRDefault="00B119C8" w:rsidP="00E1234D">
      <w:pPr>
        <w:pStyle w:val="ae"/>
        <w:jc w:val="both"/>
        <w:rPr>
          <w:sz w:val="28"/>
          <w:szCs w:val="28"/>
          <w:lang w:bidi="ar-SA"/>
        </w:rPr>
      </w:pPr>
      <w:r w:rsidRPr="00672E80">
        <w:rPr>
          <w:b/>
          <w:i/>
          <w:sz w:val="28"/>
          <w:szCs w:val="28"/>
          <w:lang w:bidi="ar-SA"/>
        </w:rPr>
        <w:t>Шнур</w:t>
      </w:r>
      <w:r w:rsidR="00E1234D">
        <w:rPr>
          <w:b/>
          <w:i/>
          <w:sz w:val="28"/>
          <w:szCs w:val="28"/>
          <w:lang w:bidi="ar-SA"/>
        </w:rPr>
        <w:t xml:space="preserve"> </w:t>
      </w:r>
      <w:r w:rsidRPr="00672E80">
        <w:rPr>
          <w:b/>
          <w:i/>
          <w:sz w:val="28"/>
          <w:szCs w:val="28"/>
          <w:lang w:bidi="ar-SA"/>
        </w:rPr>
        <w:t>-</w:t>
      </w:r>
      <w:r w:rsidR="00E1234D">
        <w:rPr>
          <w:sz w:val="28"/>
          <w:szCs w:val="28"/>
          <w:lang w:bidi="ar-SA"/>
        </w:rPr>
        <w:t xml:space="preserve"> круглая плетеная трубочка.</w:t>
      </w:r>
    </w:p>
    <w:p w14:paraId="464222CB" w14:textId="14776439" w:rsidR="00E1234D" w:rsidRDefault="00B119C8" w:rsidP="00E1234D">
      <w:pPr>
        <w:pStyle w:val="ae"/>
        <w:jc w:val="both"/>
        <w:rPr>
          <w:rFonts w:eastAsia="Times New Roman" w:cs="Times New Roman"/>
          <w:b/>
          <w:bCs/>
          <w:iCs/>
          <w:kern w:val="0"/>
          <w:sz w:val="28"/>
          <w:szCs w:val="28"/>
          <w:lang w:eastAsia="ru-RU" w:bidi="ar-SA"/>
        </w:rPr>
      </w:pPr>
      <w:r w:rsidRPr="00672E80">
        <w:rPr>
          <w:b/>
          <w:i/>
          <w:sz w:val="28"/>
          <w:szCs w:val="28"/>
          <w:lang w:bidi="ar-SA"/>
        </w:rPr>
        <w:t>Фрагментарные украшения</w:t>
      </w:r>
      <w:r w:rsidRPr="00A6577B">
        <w:rPr>
          <w:sz w:val="28"/>
          <w:szCs w:val="28"/>
          <w:lang w:bidi="ar-SA"/>
        </w:rPr>
        <w:t> - украшения, изгот</w:t>
      </w:r>
      <w:r w:rsidR="00E1234D">
        <w:rPr>
          <w:sz w:val="28"/>
          <w:szCs w:val="28"/>
          <w:lang w:bidi="ar-SA"/>
        </w:rPr>
        <w:t>овленные из отдельных элементов</w:t>
      </w:r>
      <w:r w:rsidRPr="00A6577B">
        <w:rPr>
          <w:sz w:val="28"/>
          <w:szCs w:val="28"/>
          <w:lang w:bidi="ar-SA"/>
        </w:rPr>
        <w:t>(фрагментов).</w:t>
      </w:r>
      <w:r w:rsidRPr="00A6577B">
        <w:rPr>
          <w:sz w:val="28"/>
          <w:szCs w:val="28"/>
          <w:lang w:bidi="ar-SA"/>
        </w:rPr>
        <w:br/>
      </w:r>
      <w:r w:rsidR="00E1234D">
        <w:rPr>
          <w:rFonts w:eastAsia="Times New Roman" w:cs="Times New Roman"/>
          <w:b/>
          <w:bCs/>
          <w:iCs/>
          <w:kern w:val="0"/>
          <w:sz w:val="28"/>
          <w:szCs w:val="28"/>
          <w:lang w:eastAsia="ru-RU" w:bidi="ar-SA"/>
        </w:rPr>
        <w:t xml:space="preserve">                                                          </w:t>
      </w:r>
      <w:r w:rsidRPr="00E1234D">
        <w:rPr>
          <w:rFonts w:eastAsia="Times New Roman" w:cs="Times New Roman"/>
          <w:b/>
          <w:bCs/>
          <w:iCs/>
          <w:kern w:val="0"/>
          <w:sz w:val="28"/>
          <w:szCs w:val="28"/>
          <w:lang w:eastAsia="ru-RU" w:bidi="ar-SA"/>
        </w:rPr>
        <w:t>Материалы:</w:t>
      </w:r>
    </w:p>
    <w:p w14:paraId="6321CB68" w14:textId="37F3F01F" w:rsidR="00E1234D"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t>Бисер</w:t>
      </w:r>
      <w:r w:rsidRPr="00B119C8">
        <w:rPr>
          <w:rFonts w:eastAsia="Times New Roman" w:cs="Times New Roman"/>
          <w:kern w:val="0"/>
          <w:sz w:val="28"/>
          <w:szCs w:val="28"/>
          <w:lang w:eastAsia="ru-RU" w:bidi="ar-SA"/>
        </w:rPr>
        <w:t> - мелкие круглые и многогранные, слегка сплюснутые бусинки из стекла, металла, пластмассы с отверстиями для продевания нитки.</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Бусины</w:t>
      </w:r>
      <w:r w:rsidRPr="00B119C8">
        <w:rPr>
          <w:rFonts w:eastAsia="Times New Roman" w:cs="Times New Roman"/>
          <w:kern w:val="0"/>
          <w:sz w:val="28"/>
          <w:szCs w:val="28"/>
          <w:lang w:eastAsia="ru-RU" w:bidi="ar-SA"/>
        </w:rPr>
        <w:t>– бусинки, но намного крупнее бисера, с отверстиями для продевания нити (количество отверстий может быть разное). Материал для бусин разнообразен: стекло, керамика, металл, дерево, кость, натуральные камни, янтарь.</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Блестки</w:t>
      </w:r>
      <w:r w:rsidRPr="00B119C8">
        <w:rPr>
          <w:rFonts w:eastAsia="Times New Roman" w:cs="Times New Roman"/>
          <w:kern w:val="0"/>
          <w:sz w:val="28"/>
          <w:szCs w:val="28"/>
          <w:lang w:eastAsia="ru-RU" w:bidi="ar-SA"/>
        </w:rPr>
        <w:t> - тонкие, круглые и фигурные пластинки из металла, цветного и зеркального стекла, пластмассы диаметром 2 -20 мм.</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Кабошоны</w:t>
      </w:r>
      <w:r w:rsidRPr="00B119C8">
        <w:rPr>
          <w:rFonts w:eastAsia="Times New Roman" w:cs="Times New Roman"/>
          <w:kern w:val="0"/>
          <w:sz w:val="28"/>
          <w:szCs w:val="28"/>
          <w:lang w:eastAsia="ru-RU" w:bidi="ar-SA"/>
        </w:rPr>
        <w:t>- камни любого вида и формы с выпуклой гладкой передней стороной и плоской задней. Оплетаются бисером и крепятся к жгутам как подвески.</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Нитки мерсеризованные</w:t>
      </w:r>
      <w:r w:rsidRPr="00B119C8">
        <w:rPr>
          <w:rFonts w:eastAsia="Times New Roman" w:cs="Times New Roman"/>
          <w:kern w:val="0"/>
          <w:sz w:val="28"/>
          <w:szCs w:val="28"/>
          <w:lang w:eastAsia="ru-RU" w:bidi="ar-SA"/>
        </w:rPr>
        <w:t> - технология химической обработки, придающей блеск ниткам</w:t>
      </w:r>
      <w:r w:rsidRPr="00B119C8">
        <w:rPr>
          <w:rFonts w:eastAsia="Times New Roman" w:cs="Times New Roman"/>
          <w:kern w:val="0"/>
          <w:sz w:val="28"/>
          <w:szCs w:val="28"/>
          <w:lang w:eastAsia="ru-RU" w:bidi="ar-SA"/>
        </w:rPr>
        <w:br/>
      </w:r>
      <w:r w:rsidRPr="00B119C8">
        <w:rPr>
          <w:rFonts w:eastAsia="Times New Roman" w:cs="Times New Roman"/>
          <w:b/>
          <w:bCs/>
          <w:i/>
          <w:iCs/>
          <w:kern w:val="0"/>
          <w:sz w:val="28"/>
          <w:szCs w:val="28"/>
          <w:lang w:eastAsia="ru-RU" w:bidi="ar-SA"/>
        </w:rPr>
        <w:t>Обруч</w:t>
      </w:r>
      <w:r w:rsidRPr="00B119C8">
        <w:rPr>
          <w:rFonts w:eastAsia="Times New Roman" w:cs="Times New Roman"/>
          <w:kern w:val="0"/>
          <w:sz w:val="28"/>
          <w:szCs w:val="28"/>
          <w:lang w:eastAsia="ru-RU" w:bidi="ar-SA"/>
        </w:rPr>
        <w:t>– жесткий каркас с застежкой (или без), на который нанизываются бусины</w:t>
      </w:r>
      <w:r w:rsidR="00E1234D">
        <w:rPr>
          <w:rFonts w:eastAsia="Times New Roman" w:cs="Times New Roman"/>
          <w:kern w:val="0"/>
          <w:sz w:val="28"/>
          <w:szCs w:val="28"/>
          <w:lang w:eastAsia="ru-RU" w:bidi="ar-SA"/>
        </w:rPr>
        <w:t>, плетеные бусины, бисер и т.п.</w:t>
      </w:r>
    </w:p>
    <w:p w14:paraId="1B6A3600" w14:textId="77777777" w:rsidR="00E1234D" w:rsidRDefault="00B119C8" w:rsidP="00E1234D">
      <w:pPr>
        <w:widowControl/>
        <w:shd w:val="clear" w:color="auto" w:fill="FFFFFF"/>
        <w:suppressAutoHyphens w:val="0"/>
        <w:jc w:val="both"/>
        <w:rPr>
          <w:rFonts w:eastAsia="Times New Roman" w:cs="Times New Roman"/>
          <w:kern w:val="0"/>
          <w:sz w:val="28"/>
          <w:szCs w:val="28"/>
          <w:lang w:eastAsia="ru-RU" w:bidi="ar-SA"/>
        </w:rPr>
      </w:pPr>
      <w:proofErr w:type="spellStart"/>
      <w:r w:rsidRPr="00B119C8">
        <w:rPr>
          <w:rFonts w:eastAsia="Times New Roman" w:cs="Times New Roman"/>
          <w:b/>
          <w:bCs/>
          <w:i/>
          <w:iCs/>
          <w:kern w:val="0"/>
          <w:sz w:val="28"/>
          <w:szCs w:val="28"/>
          <w:lang w:eastAsia="ru-RU" w:bidi="ar-SA"/>
        </w:rPr>
        <w:t>Пайетки</w:t>
      </w:r>
      <w:proofErr w:type="spellEnd"/>
      <w:r w:rsidRPr="00B119C8">
        <w:rPr>
          <w:rFonts w:eastAsia="Times New Roman" w:cs="Times New Roman"/>
          <w:kern w:val="0"/>
          <w:sz w:val="28"/>
          <w:szCs w:val="28"/>
          <w:lang w:eastAsia="ru-RU" w:bidi="ar-SA"/>
        </w:rPr>
        <w:t>- блестк</w:t>
      </w:r>
      <w:r w:rsidR="00E1234D">
        <w:rPr>
          <w:rFonts w:eastAsia="Times New Roman" w:cs="Times New Roman"/>
          <w:kern w:val="0"/>
          <w:sz w:val="28"/>
          <w:szCs w:val="28"/>
          <w:lang w:eastAsia="ru-RU" w:bidi="ar-SA"/>
        </w:rPr>
        <w:t>и круглой формы, разных цветов.</w:t>
      </w:r>
    </w:p>
    <w:p w14:paraId="3C4759F0" w14:textId="77777777" w:rsidR="00E1234D"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t>Пяльцы</w:t>
      </w:r>
      <w:r w:rsidRPr="00B119C8">
        <w:rPr>
          <w:rFonts w:eastAsia="Times New Roman" w:cs="Times New Roman"/>
          <w:kern w:val="0"/>
          <w:sz w:val="28"/>
          <w:szCs w:val="28"/>
          <w:lang w:eastAsia="ru-RU" w:bidi="ar-SA"/>
        </w:rPr>
        <w:t> - специальное приспособление для натягивания ткани при вышивании. Они бывают деревянные, металлические и пластмассовые. Форма круглая, квадратная, прямоугольная. Для небольших изделий удобны круглые пяльцы, которые представляют собой два деревянных обруча, складывающихся один в один и прижимающихся зажимом. Для вышивки полотен используют прямоугольные пяльцы, представляющие собой деревянную раму. При вышивании их часто кр</w:t>
      </w:r>
      <w:r w:rsidR="00E1234D">
        <w:rPr>
          <w:rFonts w:eastAsia="Times New Roman" w:cs="Times New Roman"/>
          <w:kern w:val="0"/>
          <w:sz w:val="28"/>
          <w:szCs w:val="28"/>
          <w:lang w:eastAsia="ru-RU" w:bidi="ar-SA"/>
        </w:rPr>
        <w:t>епят на специальных подставках.</w:t>
      </w:r>
    </w:p>
    <w:p w14:paraId="18C5B1A6" w14:textId="77777777" w:rsidR="00E1234D"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t>Рубка или рубленный бисер</w:t>
      </w:r>
      <w:r w:rsidRPr="00B119C8">
        <w:rPr>
          <w:rFonts w:eastAsia="Times New Roman" w:cs="Times New Roman"/>
          <w:kern w:val="0"/>
          <w:sz w:val="28"/>
          <w:szCs w:val="28"/>
          <w:lang w:eastAsia="ru-RU" w:bidi="ar-SA"/>
        </w:rPr>
        <w:t> - цилиндрический бисер с обрубленными концами (у китайской рубки края зачастую острые, которые могут перетереть нить; у чешской и</w:t>
      </w:r>
      <w:r w:rsidR="00E1234D">
        <w:rPr>
          <w:rFonts w:eastAsia="Times New Roman" w:cs="Times New Roman"/>
          <w:kern w:val="0"/>
          <w:sz w:val="28"/>
          <w:szCs w:val="28"/>
          <w:lang w:eastAsia="ru-RU" w:bidi="ar-SA"/>
        </w:rPr>
        <w:t xml:space="preserve"> японской рубки края сглажены).</w:t>
      </w:r>
    </w:p>
    <w:p w14:paraId="3F8BBC5B" w14:textId="77777777" w:rsidR="00E1234D" w:rsidRDefault="00B119C8" w:rsidP="00E1234D">
      <w:pPr>
        <w:widowControl/>
        <w:shd w:val="clear" w:color="auto" w:fill="FFFFFF"/>
        <w:suppressAutoHyphens w:val="0"/>
        <w:jc w:val="both"/>
        <w:rPr>
          <w:rFonts w:ascii="Calibri" w:eastAsia="Times New Roman" w:hAnsi="Calibri" w:cs="Times New Roman"/>
          <w:kern w:val="0"/>
          <w:sz w:val="28"/>
          <w:szCs w:val="28"/>
          <w:lang w:eastAsia="ru-RU" w:bidi="ar-SA"/>
        </w:rPr>
      </w:pPr>
      <w:r w:rsidRPr="00B119C8">
        <w:rPr>
          <w:rFonts w:eastAsia="Times New Roman" w:cs="Times New Roman"/>
          <w:b/>
          <w:bCs/>
          <w:i/>
          <w:iCs/>
          <w:kern w:val="0"/>
          <w:sz w:val="28"/>
          <w:szCs w:val="28"/>
          <w:lang w:eastAsia="ru-RU" w:bidi="ar-SA"/>
        </w:rPr>
        <w:t>Стеклярус</w:t>
      </w:r>
      <w:r w:rsidRPr="00B119C8">
        <w:rPr>
          <w:rFonts w:eastAsia="Times New Roman" w:cs="Times New Roman"/>
          <w:kern w:val="0"/>
          <w:sz w:val="28"/>
          <w:szCs w:val="28"/>
          <w:lang w:eastAsia="ru-RU" w:bidi="ar-SA"/>
        </w:rPr>
        <w:t> - отрезки тонкой стеклянной трубки длиной 3-25 мм, отличается от бисера большей длинной. Бывают гладкими или закрученными.</w:t>
      </w:r>
    </w:p>
    <w:p w14:paraId="2C69861C" w14:textId="77777777" w:rsidR="00E1234D"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t>Страз</w:t>
      </w:r>
      <w:r>
        <w:rPr>
          <w:rFonts w:eastAsia="Times New Roman" w:cs="Times New Roman"/>
          <w:b/>
          <w:bCs/>
          <w:i/>
          <w:iCs/>
          <w:kern w:val="0"/>
          <w:sz w:val="28"/>
          <w:szCs w:val="28"/>
          <w:lang w:eastAsia="ru-RU" w:bidi="ar-SA"/>
        </w:rPr>
        <w:t xml:space="preserve"> </w:t>
      </w:r>
      <w:r w:rsidRPr="00B119C8">
        <w:rPr>
          <w:rFonts w:eastAsia="Times New Roman" w:cs="Times New Roman"/>
          <w:kern w:val="0"/>
          <w:sz w:val="28"/>
          <w:szCs w:val="28"/>
          <w:lang w:eastAsia="ru-RU" w:bidi="ar-SA"/>
        </w:rPr>
        <w:t>- стеклянн</w:t>
      </w:r>
      <w:r w:rsidR="00E1234D">
        <w:rPr>
          <w:rFonts w:eastAsia="Times New Roman" w:cs="Times New Roman"/>
          <w:kern w:val="0"/>
          <w:sz w:val="28"/>
          <w:szCs w:val="28"/>
          <w:lang w:eastAsia="ru-RU" w:bidi="ar-SA"/>
        </w:rPr>
        <w:t>ая имитация драгоценных камней.</w:t>
      </w:r>
    </w:p>
    <w:p w14:paraId="19B01BE6" w14:textId="77777777" w:rsidR="00E1234D"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t>Станок</w:t>
      </w:r>
      <w:r w:rsidRPr="00B119C8">
        <w:rPr>
          <w:rFonts w:eastAsia="Times New Roman" w:cs="Times New Roman"/>
          <w:kern w:val="0"/>
          <w:sz w:val="28"/>
          <w:szCs w:val="28"/>
          <w:lang w:eastAsia="ru-RU" w:bidi="ar-SA"/>
        </w:rPr>
        <w:t> - приспособление для изгото</w:t>
      </w:r>
      <w:r w:rsidR="00E1234D">
        <w:rPr>
          <w:rFonts w:eastAsia="Times New Roman" w:cs="Times New Roman"/>
          <w:kern w:val="0"/>
          <w:sz w:val="28"/>
          <w:szCs w:val="28"/>
          <w:lang w:eastAsia="ru-RU" w:bidi="ar-SA"/>
        </w:rPr>
        <w:t>вления изделий способом тканья.</w:t>
      </w:r>
    </w:p>
    <w:p w14:paraId="13AB1396" w14:textId="77777777" w:rsidR="00E1234D" w:rsidRDefault="00B119C8" w:rsidP="00E1234D">
      <w:pPr>
        <w:widowControl/>
        <w:shd w:val="clear" w:color="auto" w:fill="FFFFFF"/>
        <w:suppressAutoHyphens w:val="0"/>
        <w:jc w:val="both"/>
        <w:rPr>
          <w:rFonts w:eastAsia="Times New Roman" w:cs="Times New Roman"/>
          <w:kern w:val="0"/>
          <w:sz w:val="28"/>
          <w:szCs w:val="28"/>
          <w:lang w:eastAsia="ru-RU" w:bidi="ar-SA"/>
        </w:rPr>
      </w:pPr>
      <w:r w:rsidRPr="00B119C8">
        <w:rPr>
          <w:rFonts w:eastAsia="Times New Roman" w:cs="Times New Roman"/>
          <w:b/>
          <w:bCs/>
          <w:i/>
          <w:iCs/>
          <w:kern w:val="0"/>
          <w:sz w:val="28"/>
          <w:szCs w:val="28"/>
          <w:lang w:eastAsia="ru-RU" w:bidi="ar-SA"/>
        </w:rPr>
        <w:lastRenderedPageBreak/>
        <w:t>Фурнитура</w:t>
      </w:r>
      <w:r w:rsidRPr="00B119C8">
        <w:rPr>
          <w:rFonts w:eastAsia="Times New Roman" w:cs="Times New Roman"/>
          <w:kern w:val="0"/>
          <w:sz w:val="28"/>
          <w:szCs w:val="28"/>
          <w:lang w:eastAsia="ru-RU" w:bidi="ar-SA"/>
        </w:rPr>
        <w:t xml:space="preserve">– дополнительные детали для какого-либо вида работы или производства. К </w:t>
      </w:r>
      <w:proofErr w:type="gramStart"/>
      <w:r w:rsidRPr="00B119C8">
        <w:rPr>
          <w:rFonts w:eastAsia="Times New Roman" w:cs="Times New Roman"/>
          <w:kern w:val="0"/>
          <w:sz w:val="28"/>
          <w:szCs w:val="28"/>
          <w:lang w:eastAsia="ru-RU" w:bidi="ar-SA"/>
        </w:rPr>
        <w:t xml:space="preserve">фурнитуре </w:t>
      </w:r>
      <w:r w:rsidR="00A6577B">
        <w:rPr>
          <w:rFonts w:eastAsia="Times New Roman" w:cs="Times New Roman"/>
          <w:kern w:val="0"/>
          <w:sz w:val="28"/>
          <w:szCs w:val="28"/>
          <w:lang w:eastAsia="ru-RU" w:bidi="ar-SA"/>
        </w:rPr>
        <w:t xml:space="preserve"> </w:t>
      </w:r>
      <w:r w:rsidRPr="00B119C8">
        <w:rPr>
          <w:rFonts w:eastAsia="Times New Roman" w:cs="Times New Roman"/>
          <w:kern w:val="0"/>
          <w:sz w:val="28"/>
          <w:szCs w:val="28"/>
          <w:lang w:eastAsia="ru-RU" w:bidi="ar-SA"/>
        </w:rPr>
        <w:t>относится</w:t>
      </w:r>
      <w:proofErr w:type="gramEnd"/>
      <w:r w:rsidRPr="00B119C8">
        <w:rPr>
          <w:rFonts w:eastAsia="Times New Roman" w:cs="Times New Roman"/>
          <w:kern w:val="0"/>
          <w:sz w:val="28"/>
          <w:szCs w:val="28"/>
          <w:lang w:eastAsia="ru-RU" w:bidi="ar-SA"/>
        </w:rPr>
        <w:t xml:space="preserve"> все: стопперы, замочки, карабины, гвоздики, обручи, колечки и т.п. </w:t>
      </w:r>
    </w:p>
    <w:p w14:paraId="45660E95" w14:textId="77777777" w:rsidR="00E1234D" w:rsidRDefault="00B119C8" w:rsidP="00E1234D">
      <w:pPr>
        <w:widowControl/>
        <w:shd w:val="clear" w:color="auto" w:fill="FFFFFF"/>
        <w:suppressAutoHyphens w:val="0"/>
        <w:jc w:val="both"/>
        <w:rPr>
          <w:kern w:val="0"/>
          <w:sz w:val="28"/>
          <w:szCs w:val="28"/>
          <w:lang w:eastAsia="ru-RU" w:bidi="ar-SA"/>
        </w:rPr>
      </w:pPr>
      <w:proofErr w:type="spellStart"/>
      <w:r w:rsidRPr="00A6577B">
        <w:rPr>
          <w:b/>
          <w:bCs/>
          <w:i/>
          <w:iCs/>
          <w:kern w:val="0"/>
          <w:sz w:val="28"/>
          <w:szCs w:val="28"/>
          <w:lang w:eastAsia="ru-RU" w:bidi="ar-SA"/>
        </w:rPr>
        <w:t>Швенза</w:t>
      </w:r>
      <w:proofErr w:type="spellEnd"/>
      <w:r w:rsidR="00A6577B" w:rsidRPr="00A6577B">
        <w:rPr>
          <w:kern w:val="0"/>
          <w:sz w:val="28"/>
          <w:szCs w:val="28"/>
          <w:lang w:eastAsia="ru-RU" w:bidi="ar-SA"/>
        </w:rPr>
        <w:t> </w:t>
      </w:r>
      <w:r w:rsidR="00A6577B">
        <w:rPr>
          <w:kern w:val="0"/>
          <w:lang w:eastAsia="ru-RU" w:bidi="ar-SA"/>
        </w:rPr>
        <w:t xml:space="preserve">- </w:t>
      </w:r>
      <w:r w:rsidR="00E1234D">
        <w:rPr>
          <w:kern w:val="0"/>
          <w:sz w:val="28"/>
          <w:szCs w:val="28"/>
          <w:lang w:eastAsia="ru-RU" w:bidi="ar-SA"/>
        </w:rPr>
        <w:t>крепление для серьги.</w:t>
      </w:r>
    </w:p>
    <w:p w14:paraId="7EA41718" w14:textId="434CAC8F" w:rsidR="00A6577B" w:rsidRPr="00E1234D" w:rsidRDefault="00B119C8" w:rsidP="00E1234D">
      <w:pPr>
        <w:widowControl/>
        <w:shd w:val="clear" w:color="auto" w:fill="FFFFFF"/>
        <w:suppressAutoHyphens w:val="0"/>
        <w:jc w:val="center"/>
        <w:rPr>
          <w:rFonts w:eastAsia="Times New Roman" w:cs="Times New Roman"/>
          <w:kern w:val="0"/>
          <w:sz w:val="28"/>
          <w:szCs w:val="28"/>
          <w:lang w:eastAsia="ru-RU" w:bidi="ar-SA"/>
        </w:rPr>
      </w:pPr>
      <w:r w:rsidRPr="00E1234D">
        <w:rPr>
          <w:b/>
          <w:bCs/>
          <w:kern w:val="0"/>
          <w:sz w:val="28"/>
          <w:szCs w:val="28"/>
          <w:lang w:eastAsia="ru-RU" w:bidi="ar-SA"/>
        </w:rPr>
        <w:t>Украшения:</w:t>
      </w:r>
    </w:p>
    <w:p w14:paraId="7816E41C" w14:textId="244F9421" w:rsidR="00A6577B" w:rsidRPr="00A6577B" w:rsidRDefault="00B119C8" w:rsidP="00A6577B">
      <w:pPr>
        <w:pStyle w:val="ae"/>
        <w:jc w:val="both"/>
        <w:rPr>
          <w:b/>
          <w:bCs/>
          <w:i/>
          <w:iCs/>
          <w:kern w:val="0"/>
          <w:sz w:val="28"/>
          <w:szCs w:val="28"/>
          <w:lang w:eastAsia="ru-RU" w:bidi="ar-SA"/>
        </w:rPr>
      </w:pPr>
      <w:r w:rsidRPr="00A6577B">
        <w:rPr>
          <w:b/>
          <w:bCs/>
          <w:i/>
          <w:iCs/>
          <w:kern w:val="0"/>
          <w:sz w:val="28"/>
          <w:szCs w:val="28"/>
          <w:lang w:eastAsia="ru-RU" w:bidi="ar-SA"/>
        </w:rPr>
        <w:t>Браслет (</w:t>
      </w:r>
      <w:proofErr w:type="spellStart"/>
      <w:r w:rsidRPr="00A6577B">
        <w:rPr>
          <w:b/>
          <w:bCs/>
          <w:i/>
          <w:iCs/>
          <w:kern w:val="0"/>
          <w:sz w:val="28"/>
          <w:szCs w:val="28"/>
          <w:lang w:eastAsia="ru-RU" w:bidi="ar-SA"/>
        </w:rPr>
        <w:t>фенечка</w:t>
      </w:r>
      <w:proofErr w:type="spellEnd"/>
      <w:r w:rsidRPr="00A6577B">
        <w:rPr>
          <w:b/>
          <w:bCs/>
          <w:i/>
          <w:iCs/>
          <w:kern w:val="0"/>
          <w:sz w:val="28"/>
          <w:szCs w:val="28"/>
          <w:lang w:eastAsia="ru-RU" w:bidi="ar-SA"/>
        </w:rPr>
        <w:t>)</w:t>
      </w:r>
      <w:r w:rsidRPr="00A6577B">
        <w:rPr>
          <w:kern w:val="0"/>
          <w:sz w:val="28"/>
          <w:szCs w:val="28"/>
          <w:lang w:eastAsia="ru-RU" w:bidi="ar-SA"/>
        </w:rPr>
        <w:t>- украшение для руки. Браслеты подразделяются на жесткие (замкнутые, пружинящие) и мягкие (плетеные ажуром, цепочками).</w:t>
      </w:r>
      <w:r w:rsidRPr="00A6577B">
        <w:rPr>
          <w:kern w:val="0"/>
          <w:sz w:val="28"/>
          <w:szCs w:val="28"/>
          <w:lang w:eastAsia="ru-RU" w:bidi="ar-SA"/>
        </w:rPr>
        <w:br/>
      </w:r>
      <w:proofErr w:type="spellStart"/>
      <w:r w:rsidRPr="00A6577B">
        <w:rPr>
          <w:b/>
          <w:bCs/>
          <w:i/>
          <w:iCs/>
          <w:kern w:val="0"/>
          <w:sz w:val="28"/>
          <w:szCs w:val="28"/>
          <w:lang w:eastAsia="ru-RU" w:bidi="ar-SA"/>
        </w:rPr>
        <w:t>Бриолез</w:t>
      </w:r>
      <w:proofErr w:type="spellEnd"/>
      <w:r w:rsidRPr="00A6577B">
        <w:rPr>
          <w:b/>
          <w:bCs/>
          <w:i/>
          <w:iCs/>
          <w:kern w:val="0"/>
          <w:sz w:val="28"/>
          <w:szCs w:val="28"/>
          <w:lang w:eastAsia="ru-RU" w:bidi="ar-SA"/>
        </w:rPr>
        <w:t xml:space="preserve"> (серьги)</w:t>
      </w:r>
      <w:r w:rsidRPr="00A6577B">
        <w:rPr>
          <w:kern w:val="0"/>
          <w:sz w:val="28"/>
          <w:szCs w:val="28"/>
          <w:lang w:eastAsia="ru-RU" w:bidi="ar-SA"/>
        </w:rPr>
        <w:t xml:space="preserve">- серьги, в которых система соединения подвесной части с </w:t>
      </w:r>
      <w:proofErr w:type="spellStart"/>
      <w:r w:rsidRPr="00A6577B">
        <w:rPr>
          <w:kern w:val="0"/>
          <w:sz w:val="28"/>
          <w:szCs w:val="28"/>
          <w:lang w:eastAsia="ru-RU" w:bidi="ar-SA"/>
        </w:rPr>
        <w:t>швензой</w:t>
      </w:r>
      <w:proofErr w:type="spellEnd"/>
      <w:r w:rsidRPr="00A6577B">
        <w:rPr>
          <w:kern w:val="0"/>
          <w:sz w:val="28"/>
          <w:szCs w:val="28"/>
          <w:lang w:eastAsia="ru-RU" w:bidi="ar-SA"/>
        </w:rPr>
        <w:t xml:space="preserve"> обеспечивает постоянное вращательное движение серьги во время ношения ее. Это придает изделию особую привлекательность.</w:t>
      </w:r>
      <w:r w:rsidRPr="00A6577B">
        <w:rPr>
          <w:kern w:val="0"/>
          <w:sz w:val="28"/>
          <w:szCs w:val="28"/>
          <w:lang w:eastAsia="ru-RU" w:bidi="ar-SA"/>
        </w:rPr>
        <w:br/>
      </w:r>
      <w:r w:rsidRPr="00A6577B">
        <w:rPr>
          <w:b/>
          <w:bCs/>
          <w:i/>
          <w:iCs/>
          <w:kern w:val="0"/>
          <w:sz w:val="28"/>
          <w:szCs w:val="28"/>
          <w:lang w:eastAsia="ru-RU" w:bidi="ar-SA"/>
        </w:rPr>
        <w:t>Брошь</w:t>
      </w:r>
      <w:r w:rsidRPr="00A6577B">
        <w:rPr>
          <w:kern w:val="0"/>
          <w:sz w:val="28"/>
          <w:szCs w:val="28"/>
          <w:lang w:eastAsia="ru-RU" w:bidi="ar-SA"/>
        </w:rPr>
        <w:t xml:space="preserve"> - украшение для платья, блузы, костюма. Родоначальник брошей - фибула-застежка </w:t>
      </w:r>
      <w:r w:rsidRPr="00B119C8">
        <w:rPr>
          <w:kern w:val="0"/>
          <w:lang w:eastAsia="ru-RU" w:bidi="ar-SA"/>
        </w:rPr>
        <w:t>древних римлян и греков для фиксации складок плащей.</w:t>
      </w:r>
      <w:r w:rsidRPr="00B119C8">
        <w:rPr>
          <w:kern w:val="0"/>
          <w:lang w:eastAsia="ru-RU" w:bidi="ar-SA"/>
        </w:rPr>
        <w:br/>
      </w:r>
      <w:r w:rsidRPr="00A6577B">
        <w:rPr>
          <w:b/>
          <w:bCs/>
          <w:i/>
          <w:iCs/>
          <w:kern w:val="0"/>
          <w:sz w:val="28"/>
          <w:szCs w:val="28"/>
          <w:lang w:eastAsia="ru-RU" w:bidi="ar-SA"/>
        </w:rPr>
        <w:t>Бусы </w:t>
      </w:r>
      <w:r w:rsidRPr="00A6577B">
        <w:rPr>
          <w:kern w:val="0"/>
          <w:sz w:val="28"/>
          <w:szCs w:val="28"/>
          <w:lang w:eastAsia="ru-RU" w:bidi="ar-SA"/>
        </w:rPr>
        <w:t>- шейное украшение, представляет собой нить с разнообразными нанизанными бусинами.</w:t>
      </w:r>
      <w:r w:rsidRPr="00A6577B">
        <w:rPr>
          <w:kern w:val="0"/>
          <w:sz w:val="28"/>
          <w:szCs w:val="28"/>
          <w:lang w:eastAsia="ru-RU" w:bidi="ar-SA"/>
        </w:rPr>
        <w:br/>
      </w:r>
      <w:r w:rsidRPr="00A6577B">
        <w:rPr>
          <w:b/>
          <w:bCs/>
          <w:i/>
          <w:iCs/>
          <w:kern w:val="0"/>
          <w:sz w:val="28"/>
          <w:szCs w:val="28"/>
          <w:lang w:eastAsia="ru-RU" w:bidi="ar-SA"/>
        </w:rPr>
        <w:t>Гарнитур</w:t>
      </w:r>
      <w:r w:rsidRPr="00A6577B">
        <w:rPr>
          <w:kern w:val="0"/>
          <w:sz w:val="28"/>
          <w:szCs w:val="28"/>
          <w:lang w:eastAsia="ru-RU" w:bidi="ar-SA"/>
        </w:rPr>
        <w:t>- группа украшений (обычно колье, серьги, кольцо), выполненных в едином стиле из одних материалов и объединенных единым художественным замыслом.</w:t>
      </w:r>
      <w:r w:rsidRPr="00A6577B">
        <w:rPr>
          <w:kern w:val="0"/>
          <w:sz w:val="28"/>
          <w:szCs w:val="28"/>
          <w:lang w:eastAsia="ru-RU" w:bidi="ar-SA"/>
        </w:rPr>
        <w:br/>
      </w:r>
      <w:r w:rsidRPr="00A6577B">
        <w:rPr>
          <w:b/>
          <w:bCs/>
          <w:i/>
          <w:iCs/>
          <w:kern w:val="0"/>
          <w:sz w:val="28"/>
          <w:szCs w:val="28"/>
          <w:lang w:eastAsia="ru-RU" w:bidi="ar-SA"/>
        </w:rPr>
        <w:t>Диадема</w:t>
      </w:r>
      <w:r w:rsidRPr="00A6577B">
        <w:rPr>
          <w:kern w:val="0"/>
          <w:sz w:val="28"/>
          <w:szCs w:val="28"/>
          <w:lang w:eastAsia="ru-RU" w:bidi="ar-SA"/>
        </w:rPr>
        <w:t xml:space="preserve"> - женское головное украшение в виде обода или </w:t>
      </w:r>
      <w:proofErr w:type="spellStart"/>
      <w:r w:rsidRPr="00A6577B">
        <w:rPr>
          <w:kern w:val="0"/>
          <w:sz w:val="28"/>
          <w:szCs w:val="28"/>
          <w:lang w:eastAsia="ru-RU" w:bidi="ar-SA"/>
        </w:rPr>
        <w:t>полукороны</w:t>
      </w:r>
      <w:proofErr w:type="spellEnd"/>
      <w:r w:rsidRPr="00A6577B">
        <w:rPr>
          <w:kern w:val="0"/>
          <w:sz w:val="28"/>
          <w:szCs w:val="28"/>
          <w:lang w:eastAsia="ru-RU" w:bidi="ar-SA"/>
        </w:rPr>
        <w:t xml:space="preserve"> легкой, ажурной конструкции. Крепится на прическе.</w:t>
      </w:r>
      <w:r w:rsidRPr="00A6577B">
        <w:rPr>
          <w:kern w:val="0"/>
          <w:sz w:val="28"/>
          <w:szCs w:val="28"/>
          <w:lang w:eastAsia="ru-RU" w:bidi="ar-SA"/>
        </w:rPr>
        <w:br/>
      </w:r>
      <w:r w:rsidRPr="00A6577B">
        <w:rPr>
          <w:b/>
          <w:bCs/>
          <w:i/>
          <w:iCs/>
          <w:kern w:val="0"/>
          <w:sz w:val="28"/>
          <w:szCs w:val="28"/>
          <w:lang w:eastAsia="ru-RU" w:bidi="ar-SA"/>
        </w:rPr>
        <w:t>Заколка</w:t>
      </w:r>
      <w:r w:rsidRPr="00A6577B">
        <w:rPr>
          <w:kern w:val="0"/>
          <w:sz w:val="28"/>
          <w:szCs w:val="28"/>
          <w:lang w:eastAsia="ru-RU" w:bidi="ar-SA"/>
        </w:rPr>
        <w:t> - украшение, применяемое для крепления галстука, застежки, элементов одежды или просто как декоративный элемент. Состоит из иглы с фиксатором и декоративного элемента.</w:t>
      </w:r>
      <w:r w:rsidRPr="00A6577B">
        <w:rPr>
          <w:kern w:val="0"/>
          <w:sz w:val="28"/>
          <w:szCs w:val="28"/>
          <w:lang w:eastAsia="ru-RU" w:bidi="ar-SA"/>
        </w:rPr>
        <w:br/>
      </w:r>
      <w:r w:rsidRPr="00A6577B">
        <w:rPr>
          <w:b/>
          <w:bCs/>
          <w:i/>
          <w:iCs/>
          <w:kern w:val="0"/>
          <w:sz w:val="28"/>
          <w:szCs w:val="28"/>
          <w:lang w:eastAsia="ru-RU" w:bidi="ar-SA"/>
        </w:rPr>
        <w:t>Кулон</w:t>
      </w:r>
      <w:r w:rsidRPr="00A6577B">
        <w:rPr>
          <w:kern w:val="0"/>
          <w:sz w:val="28"/>
          <w:szCs w:val="28"/>
          <w:lang w:eastAsia="ru-RU" w:bidi="ar-SA"/>
        </w:rPr>
        <w:t> - шейное украшение, является подвеской на цепочке, ожерелье и др. украшениях.</w:t>
      </w:r>
      <w:r w:rsidRPr="00A6577B">
        <w:rPr>
          <w:kern w:val="0"/>
          <w:sz w:val="28"/>
          <w:szCs w:val="28"/>
          <w:lang w:eastAsia="ru-RU" w:bidi="ar-SA"/>
        </w:rPr>
        <w:br/>
      </w:r>
      <w:r w:rsidRPr="00A6577B">
        <w:rPr>
          <w:b/>
          <w:bCs/>
          <w:i/>
          <w:iCs/>
          <w:kern w:val="0"/>
          <w:sz w:val="28"/>
          <w:szCs w:val="28"/>
          <w:lang w:eastAsia="ru-RU" w:bidi="ar-SA"/>
        </w:rPr>
        <w:t>Кольцо</w:t>
      </w:r>
      <w:r w:rsidRPr="00A6577B">
        <w:rPr>
          <w:kern w:val="0"/>
          <w:sz w:val="28"/>
          <w:szCs w:val="28"/>
          <w:lang w:eastAsia="ru-RU" w:bidi="ar-SA"/>
        </w:rPr>
        <w:t>- украшение в виде декоративно украшенного ободка для пальца руки.</w:t>
      </w:r>
      <w:r w:rsidRPr="00A6577B">
        <w:rPr>
          <w:kern w:val="0"/>
          <w:sz w:val="28"/>
          <w:szCs w:val="28"/>
          <w:lang w:eastAsia="ru-RU" w:bidi="ar-SA"/>
        </w:rPr>
        <w:br/>
      </w:r>
      <w:r w:rsidRPr="00A6577B">
        <w:rPr>
          <w:b/>
          <w:bCs/>
          <w:i/>
          <w:iCs/>
          <w:kern w:val="0"/>
          <w:sz w:val="28"/>
          <w:szCs w:val="28"/>
          <w:lang w:eastAsia="ru-RU" w:bidi="ar-SA"/>
        </w:rPr>
        <w:t>Колье</w:t>
      </w:r>
      <w:r w:rsidRPr="00A6577B">
        <w:rPr>
          <w:kern w:val="0"/>
          <w:sz w:val="28"/>
          <w:szCs w:val="28"/>
          <w:lang w:eastAsia="ru-RU" w:bidi="ar-SA"/>
        </w:rPr>
        <w:t> - шейное украшение, состоящее из множества элементов и звеньев, соединенных между собой в единое произведение. Может иметь вид обруча с акцентированными в центральной части элементами декора.</w:t>
      </w:r>
      <w:r w:rsidRPr="00A6577B">
        <w:rPr>
          <w:kern w:val="0"/>
          <w:sz w:val="28"/>
          <w:szCs w:val="28"/>
          <w:lang w:eastAsia="ru-RU" w:bidi="ar-SA"/>
        </w:rPr>
        <w:br/>
      </w:r>
      <w:r w:rsidRPr="00A6577B">
        <w:rPr>
          <w:b/>
          <w:bCs/>
          <w:i/>
          <w:iCs/>
          <w:kern w:val="0"/>
          <w:sz w:val="28"/>
          <w:szCs w:val="28"/>
          <w:lang w:eastAsia="ru-RU" w:bidi="ar-SA"/>
        </w:rPr>
        <w:t>Монисто </w:t>
      </w:r>
      <w:r w:rsidRPr="00A6577B">
        <w:rPr>
          <w:kern w:val="0"/>
          <w:sz w:val="28"/>
          <w:szCs w:val="28"/>
          <w:lang w:eastAsia="ru-RU" w:bidi="ar-SA"/>
        </w:rPr>
        <w:t>- ожерелье из бус, камней, монет.</w:t>
      </w:r>
      <w:r w:rsidRPr="00A6577B">
        <w:rPr>
          <w:kern w:val="0"/>
          <w:sz w:val="28"/>
          <w:szCs w:val="28"/>
          <w:lang w:eastAsia="ru-RU" w:bidi="ar-SA"/>
        </w:rPr>
        <w:br/>
      </w:r>
      <w:r w:rsidRPr="00A6577B">
        <w:rPr>
          <w:b/>
          <w:bCs/>
          <w:i/>
          <w:iCs/>
          <w:kern w:val="0"/>
          <w:sz w:val="28"/>
          <w:szCs w:val="28"/>
          <w:lang w:eastAsia="ru-RU" w:bidi="ar-SA"/>
        </w:rPr>
        <w:t>Ожерелье</w:t>
      </w:r>
      <w:r w:rsidRPr="00A6577B">
        <w:rPr>
          <w:kern w:val="0"/>
          <w:sz w:val="28"/>
          <w:szCs w:val="28"/>
          <w:lang w:eastAsia="ru-RU" w:bidi="ar-SA"/>
        </w:rPr>
        <w:t>- шейное украшение, состоящее из одинаковых повторяющихся элементов. Выполняется в виде многозвенного обруча или цепочки.</w:t>
      </w:r>
    </w:p>
    <w:p w14:paraId="2139F1B2" w14:textId="77777777" w:rsidR="00860DA2" w:rsidRDefault="00B119C8" w:rsidP="00A6577B">
      <w:pPr>
        <w:pStyle w:val="ae"/>
        <w:jc w:val="both"/>
      </w:pPr>
      <w:r w:rsidRPr="00A6577B">
        <w:rPr>
          <w:b/>
          <w:bCs/>
          <w:i/>
          <w:iCs/>
          <w:kern w:val="0"/>
          <w:sz w:val="28"/>
          <w:szCs w:val="28"/>
          <w:lang w:eastAsia="ru-RU" w:bidi="ar-SA"/>
        </w:rPr>
        <w:t>Медальо</w:t>
      </w:r>
      <w:r w:rsidR="00A6577B">
        <w:rPr>
          <w:b/>
          <w:bCs/>
          <w:i/>
          <w:iCs/>
          <w:kern w:val="0"/>
          <w:sz w:val="28"/>
          <w:szCs w:val="28"/>
          <w:lang w:eastAsia="ru-RU" w:bidi="ar-SA"/>
        </w:rPr>
        <w:t xml:space="preserve">н </w:t>
      </w:r>
      <w:r w:rsidRPr="00A6577B">
        <w:rPr>
          <w:kern w:val="0"/>
          <w:sz w:val="28"/>
          <w:szCs w:val="28"/>
          <w:lang w:eastAsia="ru-RU" w:bidi="ar-SA"/>
        </w:rPr>
        <w:t xml:space="preserve">- шейное украшение, разновидность кулона. Представляет собой </w:t>
      </w:r>
      <w:proofErr w:type="gramStart"/>
      <w:r w:rsidRPr="00A6577B">
        <w:rPr>
          <w:kern w:val="0"/>
          <w:sz w:val="28"/>
          <w:szCs w:val="28"/>
          <w:lang w:eastAsia="ru-RU" w:bidi="ar-SA"/>
        </w:rPr>
        <w:t>футляр ,</w:t>
      </w:r>
      <w:proofErr w:type="gramEnd"/>
      <w:r w:rsidRPr="00A6577B">
        <w:rPr>
          <w:kern w:val="0"/>
          <w:sz w:val="28"/>
          <w:szCs w:val="28"/>
          <w:lang w:eastAsia="ru-RU" w:bidi="ar-SA"/>
        </w:rPr>
        <w:t xml:space="preserve"> в который вставляется мелкий предмет (фотография).</w:t>
      </w:r>
      <w:r w:rsidRPr="00A6577B">
        <w:rPr>
          <w:kern w:val="0"/>
          <w:sz w:val="28"/>
          <w:szCs w:val="28"/>
          <w:lang w:eastAsia="ru-RU" w:bidi="ar-SA"/>
        </w:rPr>
        <w:br/>
      </w:r>
      <w:r w:rsidRPr="00A6577B">
        <w:rPr>
          <w:b/>
          <w:bCs/>
          <w:i/>
          <w:iCs/>
          <w:kern w:val="0"/>
          <w:sz w:val="28"/>
          <w:szCs w:val="28"/>
          <w:lang w:eastAsia="ru-RU" w:bidi="ar-SA"/>
        </w:rPr>
        <w:t>Монограмма</w:t>
      </w:r>
      <w:r w:rsidR="00A6577B">
        <w:rPr>
          <w:b/>
          <w:bCs/>
          <w:i/>
          <w:iCs/>
          <w:kern w:val="0"/>
          <w:sz w:val="28"/>
          <w:szCs w:val="28"/>
          <w:lang w:eastAsia="ru-RU" w:bidi="ar-SA"/>
        </w:rPr>
        <w:t xml:space="preserve"> </w:t>
      </w:r>
      <w:r w:rsidRPr="00A6577B">
        <w:rPr>
          <w:kern w:val="0"/>
          <w:sz w:val="28"/>
          <w:szCs w:val="28"/>
          <w:lang w:eastAsia="ru-RU" w:bidi="ar-SA"/>
        </w:rPr>
        <w:t>- начальные буквы имени и фамилии, соединенные в виде художественной вязи в единый знак.</w:t>
      </w:r>
      <w:r w:rsidRPr="00A6577B">
        <w:rPr>
          <w:kern w:val="0"/>
          <w:sz w:val="28"/>
          <w:szCs w:val="28"/>
          <w:lang w:eastAsia="ru-RU" w:bidi="ar-SA"/>
        </w:rPr>
        <w:br/>
      </w:r>
      <w:r w:rsidRPr="00A6577B">
        <w:rPr>
          <w:b/>
          <w:bCs/>
          <w:i/>
          <w:iCs/>
          <w:kern w:val="0"/>
          <w:sz w:val="28"/>
          <w:szCs w:val="28"/>
          <w:lang w:eastAsia="ru-RU" w:bidi="ar-SA"/>
        </w:rPr>
        <w:t>Серьги</w:t>
      </w:r>
      <w:r w:rsidRPr="00A6577B">
        <w:rPr>
          <w:kern w:val="0"/>
          <w:sz w:val="28"/>
          <w:szCs w:val="28"/>
          <w:lang w:eastAsia="ru-RU" w:bidi="ar-SA"/>
        </w:rPr>
        <w:t xml:space="preserve"> - парное изделие головного украшения. Удерживаются в мочках ушей </w:t>
      </w:r>
      <w:proofErr w:type="spellStart"/>
      <w:r w:rsidRPr="00A6577B">
        <w:rPr>
          <w:kern w:val="0"/>
          <w:sz w:val="28"/>
          <w:szCs w:val="28"/>
          <w:lang w:eastAsia="ru-RU" w:bidi="ar-SA"/>
        </w:rPr>
        <w:t>швензами</w:t>
      </w:r>
      <w:proofErr w:type="spellEnd"/>
      <w:r w:rsidR="00A6577B">
        <w:rPr>
          <w:kern w:val="0"/>
          <w:sz w:val="28"/>
          <w:szCs w:val="28"/>
          <w:lang w:eastAsia="ru-RU" w:bidi="ar-SA"/>
        </w:rPr>
        <w:t>.</w:t>
      </w:r>
      <w:r w:rsidR="00A6577B" w:rsidRPr="00A6577B">
        <w:t xml:space="preserve"> </w:t>
      </w:r>
    </w:p>
    <w:p w14:paraId="46FA0651" w14:textId="77777777" w:rsidR="00860DA2" w:rsidRDefault="00860DA2">
      <w:pPr>
        <w:widowControl/>
        <w:suppressAutoHyphens w:val="0"/>
        <w:spacing w:after="200" w:line="276" w:lineRule="auto"/>
        <w:rPr>
          <w:szCs w:val="21"/>
        </w:rPr>
      </w:pPr>
      <w:r>
        <w:br w:type="page"/>
      </w:r>
    </w:p>
    <w:p w14:paraId="299E249D" w14:textId="77777777" w:rsidR="003A1615" w:rsidRPr="003A1615" w:rsidRDefault="003A1615" w:rsidP="003A1615">
      <w:pPr>
        <w:jc w:val="right"/>
        <w:rPr>
          <w:b/>
          <w:sz w:val="28"/>
          <w:szCs w:val="28"/>
        </w:rPr>
      </w:pPr>
      <w:r w:rsidRPr="003A1615">
        <w:rPr>
          <w:b/>
          <w:sz w:val="28"/>
          <w:szCs w:val="28"/>
        </w:rPr>
        <w:lastRenderedPageBreak/>
        <w:t>Приложение 3</w:t>
      </w:r>
    </w:p>
    <w:p w14:paraId="32EF5E79" w14:textId="77777777" w:rsidR="003A1615" w:rsidRPr="003A1615" w:rsidRDefault="003A1615" w:rsidP="003A1615">
      <w:pPr>
        <w:jc w:val="center"/>
        <w:rPr>
          <w:b/>
          <w:sz w:val="28"/>
          <w:szCs w:val="28"/>
        </w:rPr>
      </w:pPr>
      <w:r w:rsidRPr="003A1615">
        <w:rPr>
          <w:b/>
          <w:sz w:val="28"/>
          <w:szCs w:val="28"/>
        </w:rPr>
        <w:t>Календарный учебный график 1 года обучения</w:t>
      </w:r>
    </w:p>
    <w:tbl>
      <w:tblPr>
        <w:tblpPr w:leftFromText="180" w:rightFromText="180" w:bottomFromText="200" w:vertAnchor="text" w:horzAnchor="margin" w:tblpY="122"/>
        <w:tblW w:w="1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27"/>
        <w:gridCol w:w="693"/>
        <w:gridCol w:w="12"/>
        <w:gridCol w:w="679"/>
        <w:gridCol w:w="14"/>
        <w:gridCol w:w="14"/>
        <w:gridCol w:w="7"/>
        <w:gridCol w:w="9"/>
        <w:gridCol w:w="4093"/>
        <w:gridCol w:w="20"/>
        <w:gridCol w:w="509"/>
        <w:gridCol w:w="13"/>
        <w:gridCol w:w="26"/>
        <w:gridCol w:w="20"/>
        <w:gridCol w:w="142"/>
        <w:gridCol w:w="1398"/>
        <w:gridCol w:w="20"/>
        <w:gridCol w:w="121"/>
        <w:gridCol w:w="21"/>
        <w:gridCol w:w="1540"/>
        <w:gridCol w:w="21"/>
        <w:gridCol w:w="1553"/>
        <w:gridCol w:w="1561"/>
        <w:gridCol w:w="1561"/>
        <w:gridCol w:w="1561"/>
        <w:gridCol w:w="1561"/>
        <w:gridCol w:w="1563"/>
      </w:tblGrid>
      <w:tr w:rsidR="003A1615" w:rsidRPr="003A1615" w14:paraId="48D1E5E0" w14:textId="77777777" w:rsidTr="00266B25">
        <w:trPr>
          <w:gridAfter w:val="7"/>
          <w:wAfter w:w="9381" w:type="dxa"/>
        </w:trPr>
        <w:tc>
          <w:tcPr>
            <w:tcW w:w="531" w:type="dxa"/>
            <w:vMerge w:val="restart"/>
            <w:tcBorders>
              <w:top w:val="single" w:sz="4" w:space="0" w:color="000000"/>
              <w:left w:val="single" w:sz="4" w:space="0" w:color="000000"/>
              <w:bottom w:val="single" w:sz="4" w:space="0" w:color="000000"/>
              <w:right w:val="single" w:sz="4" w:space="0" w:color="000000"/>
            </w:tcBorders>
            <w:hideMark/>
          </w:tcPr>
          <w:p w14:paraId="24080DB8" w14:textId="77777777" w:rsidR="003A1615" w:rsidRPr="003A1615" w:rsidRDefault="003A1615" w:rsidP="003A1615">
            <w:pPr>
              <w:jc w:val="both"/>
              <w:rPr>
                <w:b/>
                <w:szCs w:val="21"/>
              </w:rPr>
            </w:pPr>
            <w:r w:rsidRPr="003A1615">
              <w:rPr>
                <w:b/>
                <w:szCs w:val="21"/>
              </w:rPr>
              <w:t>№ п</w:t>
            </w:r>
            <w:r w:rsidRPr="003A1615">
              <w:rPr>
                <w:b/>
                <w:szCs w:val="21"/>
                <w:lang w:val="en-US"/>
              </w:rPr>
              <w:t>/</w:t>
            </w:r>
            <w:r w:rsidRPr="003A1615">
              <w:rPr>
                <w:b/>
                <w:szCs w:val="21"/>
              </w:rPr>
              <w:t xml:space="preserve">п   </w:t>
            </w:r>
          </w:p>
        </w:tc>
        <w:tc>
          <w:tcPr>
            <w:tcW w:w="1411" w:type="dxa"/>
            <w:gridSpan w:val="4"/>
            <w:tcBorders>
              <w:top w:val="single" w:sz="4" w:space="0" w:color="000000"/>
              <w:left w:val="single" w:sz="4" w:space="0" w:color="000000"/>
              <w:bottom w:val="single" w:sz="4" w:space="0" w:color="000000"/>
              <w:right w:val="single" w:sz="4" w:space="0" w:color="000000"/>
            </w:tcBorders>
            <w:hideMark/>
          </w:tcPr>
          <w:p w14:paraId="64030370" w14:textId="77777777" w:rsidR="003A1615" w:rsidRPr="003A1615" w:rsidRDefault="003A1615" w:rsidP="003A1615">
            <w:pPr>
              <w:jc w:val="both"/>
              <w:rPr>
                <w:b/>
                <w:szCs w:val="21"/>
              </w:rPr>
            </w:pPr>
            <w:r w:rsidRPr="003A1615">
              <w:rPr>
                <w:b/>
                <w:szCs w:val="21"/>
              </w:rPr>
              <w:t xml:space="preserve"> Дата проведения       занятия</w:t>
            </w:r>
          </w:p>
        </w:tc>
        <w:tc>
          <w:tcPr>
            <w:tcW w:w="4137" w:type="dxa"/>
            <w:gridSpan w:val="5"/>
            <w:vMerge w:val="restart"/>
            <w:tcBorders>
              <w:top w:val="single" w:sz="4" w:space="0" w:color="000000"/>
              <w:left w:val="single" w:sz="4" w:space="0" w:color="000000"/>
              <w:bottom w:val="single" w:sz="4" w:space="0" w:color="000000"/>
              <w:right w:val="single" w:sz="4" w:space="0" w:color="000000"/>
            </w:tcBorders>
          </w:tcPr>
          <w:p w14:paraId="62A7D759" w14:textId="77777777" w:rsidR="003A1615" w:rsidRPr="003A1615" w:rsidRDefault="003A1615" w:rsidP="003A1615">
            <w:pPr>
              <w:jc w:val="both"/>
              <w:rPr>
                <w:b/>
                <w:szCs w:val="21"/>
              </w:rPr>
            </w:pPr>
          </w:p>
          <w:p w14:paraId="5BFD4E3E" w14:textId="77777777" w:rsidR="003A1615" w:rsidRPr="003A1615" w:rsidRDefault="003A1615" w:rsidP="003A1615">
            <w:pPr>
              <w:jc w:val="both"/>
              <w:rPr>
                <w:b/>
                <w:szCs w:val="21"/>
              </w:rPr>
            </w:pPr>
            <w:r w:rsidRPr="003A1615">
              <w:rPr>
                <w:b/>
                <w:szCs w:val="21"/>
              </w:rPr>
              <w:t>Тема занятия</w:t>
            </w:r>
          </w:p>
        </w:tc>
        <w:tc>
          <w:tcPr>
            <w:tcW w:w="529" w:type="dxa"/>
            <w:gridSpan w:val="2"/>
            <w:vMerge w:val="restart"/>
            <w:tcBorders>
              <w:top w:val="single" w:sz="4" w:space="0" w:color="000000"/>
              <w:left w:val="single" w:sz="4" w:space="0" w:color="000000"/>
              <w:bottom w:val="single" w:sz="4" w:space="0" w:color="000000"/>
              <w:right w:val="single" w:sz="4" w:space="0" w:color="auto"/>
            </w:tcBorders>
          </w:tcPr>
          <w:p w14:paraId="1FAF835B" w14:textId="77777777" w:rsidR="003A1615" w:rsidRPr="003A1615" w:rsidRDefault="003A1615" w:rsidP="003A1615">
            <w:pPr>
              <w:jc w:val="both"/>
              <w:rPr>
                <w:b/>
                <w:szCs w:val="21"/>
              </w:rPr>
            </w:pPr>
            <w:r w:rsidRPr="003A1615">
              <w:rPr>
                <w:b/>
                <w:szCs w:val="21"/>
              </w:rPr>
              <w:t>Кол-во часов</w:t>
            </w:r>
          </w:p>
          <w:p w14:paraId="2B4F03F1" w14:textId="77777777" w:rsidR="003A1615" w:rsidRPr="003A1615" w:rsidRDefault="003A1615" w:rsidP="003A1615">
            <w:pPr>
              <w:jc w:val="both"/>
              <w:rPr>
                <w:b/>
                <w:szCs w:val="21"/>
              </w:rPr>
            </w:pPr>
          </w:p>
          <w:p w14:paraId="1156EBC7" w14:textId="77777777" w:rsidR="003A1615" w:rsidRPr="003A1615" w:rsidRDefault="003A1615" w:rsidP="003A1615">
            <w:pPr>
              <w:jc w:val="both"/>
              <w:rPr>
                <w:b/>
                <w:szCs w:val="21"/>
              </w:rPr>
            </w:pPr>
            <w:r w:rsidRPr="003A1615">
              <w:rPr>
                <w:b/>
                <w:szCs w:val="21"/>
              </w:rPr>
              <w:t xml:space="preserve">     </w:t>
            </w:r>
          </w:p>
        </w:tc>
        <w:tc>
          <w:tcPr>
            <w:tcW w:w="1740" w:type="dxa"/>
            <w:gridSpan w:val="7"/>
            <w:vMerge w:val="restart"/>
            <w:tcBorders>
              <w:top w:val="single" w:sz="4" w:space="0" w:color="000000"/>
              <w:left w:val="single" w:sz="4" w:space="0" w:color="auto"/>
              <w:bottom w:val="single" w:sz="4" w:space="0" w:color="000000"/>
              <w:right w:val="single" w:sz="4" w:space="0" w:color="auto"/>
            </w:tcBorders>
            <w:hideMark/>
          </w:tcPr>
          <w:p w14:paraId="4E9FDFBF" w14:textId="77777777" w:rsidR="003A1615" w:rsidRPr="003A1615" w:rsidRDefault="003A1615" w:rsidP="003A1615">
            <w:pPr>
              <w:jc w:val="both"/>
              <w:rPr>
                <w:b/>
                <w:szCs w:val="21"/>
              </w:rPr>
            </w:pPr>
            <w:r w:rsidRPr="003A1615">
              <w:rPr>
                <w:b/>
                <w:szCs w:val="21"/>
              </w:rPr>
              <w:t xml:space="preserve"> Форма занятия</w:t>
            </w:r>
          </w:p>
        </w:tc>
        <w:tc>
          <w:tcPr>
            <w:tcW w:w="1561" w:type="dxa"/>
            <w:gridSpan w:val="2"/>
            <w:vMerge w:val="restart"/>
            <w:tcBorders>
              <w:top w:val="single" w:sz="4" w:space="0" w:color="000000"/>
              <w:left w:val="single" w:sz="4" w:space="0" w:color="auto"/>
              <w:bottom w:val="single" w:sz="4" w:space="0" w:color="000000"/>
              <w:right w:val="single" w:sz="4" w:space="0" w:color="000000"/>
            </w:tcBorders>
            <w:hideMark/>
          </w:tcPr>
          <w:p w14:paraId="665793E7" w14:textId="77777777" w:rsidR="003A1615" w:rsidRPr="003A1615" w:rsidRDefault="003A1615" w:rsidP="003A1615">
            <w:pPr>
              <w:jc w:val="both"/>
              <w:rPr>
                <w:b/>
                <w:szCs w:val="21"/>
              </w:rPr>
            </w:pPr>
            <w:r w:rsidRPr="003A1615">
              <w:rPr>
                <w:b/>
                <w:szCs w:val="21"/>
              </w:rPr>
              <w:t xml:space="preserve"> Форма контроля</w:t>
            </w:r>
          </w:p>
        </w:tc>
      </w:tr>
      <w:tr w:rsidR="003A1615" w:rsidRPr="003A1615" w14:paraId="47E6D33A" w14:textId="77777777" w:rsidTr="00266B25">
        <w:trPr>
          <w:gridAfter w:val="7"/>
          <w:wAfter w:w="9380" w:type="dxa"/>
          <w:trHeight w:val="596"/>
        </w:trPr>
        <w:tc>
          <w:tcPr>
            <w:tcW w:w="532" w:type="dxa"/>
            <w:vMerge/>
            <w:tcBorders>
              <w:top w:val="single" w:sz="4" w:space="0" w:color="000000"/>
              <w:left w:val="single" w:sz="4" w:space="0" w:color="000000"/>
              <w:bottom w:val="single" w:sz="4" w:space="0" w:color="000000"/>
              <w:right w:val="single" w:sz="4" w:space="0" w:color="000000"/>
            </w:tcBorders>
            <w:vAlign w:val="center"/>
            <w:hideMark/>
          </w:tcPr>
          <w:p w14:paraId="376C9DDD" w14:textId="77777777" w:rsidR="003A1615" w:rsidRPr="003A1615" w:rsidRDefault="003A1615" w:rsidP="003A1615">
            <w:pPr>
              <w:jc w:val="both"/>
              <w:rPr>
                <w:b/>
                <w:szCs w:val="21"/>
              </w:rPr>
            </w:pPr>
          </w:p>
        </w:tc>
        <w:tc>
          <w:tcPr>
            <w:tcW w:w="720" w:type="dxa"/>
            <w:gridSpan w:val="2"/>
            <w:tcBorders>
              <w:top w:val="single" w:sz="4" w:space="0" w:color="000000"/>
              <w:left w:val="single" w:sz="4" w:space="0" w:color="000000"/>
              <w:bottom w:val="single" w:sz="4" w:space="0" w:color="000000"/>
              <w:right w:val="single" w:sz="4" w:space="0" w:color="000000"/>
            </w:tcBorders>
            <w:hideMark/>
          </w:tcPr>
          <w:p w14:paraId="5CF0F8CE" w14:textId="77777777" w:rsidR="003A1615" w:rsidRPr="003A1615" w:rsidRDefault="003A1615" w:rsidP="003A1615">
            <w:pPr>
              <w:jc w:val="both"/>
              <w:rPr>
                <w:b/>
                <w:szCs w:val="21"/>
              </w:rPr>
            </w:pPr>
            <w:proofErr w:type="gramStart"/>
            <w:r w:rsidRPr="003A1615">
              <w:rPr>
                <w:b/>
                <w:szCs w:val="21"/>
              </w:rPr>
              <w:t xml:space="preserve">План  </w:t>
            </w:r>
            <w:proofErr w:type="spellStart"/>
            <w:r w:rsidRPr="003A1615">
              <w:rPr>
                <w:b/>
                <w:szCs w:val="21"/>
              </w:rPr>
              <w:t>ируемая</w:t>
            </w:r>
            <w:proofErr w:type="spellEnd"/>
            <w:proofErr w:type="gramEnd"/>
          </w:p>
        </w:tc>
        <w:tc>
          <w:tcPr>
            <w:tcW w:w="691" w:type="dxa"/>
            <w:gridSpan w:val="2"/>
            <w:tcBorders>
              <w:top w:val="single" w:sz="4" w:space="0" w:color="000000"/>
              <w:left w:val="single" w:sz="4" w:space="0" w:color="000000"/>
              <w:bottom w:val="single" w:sz="4" w:space="0" w:color="000000"/>
              <w:right w:val="single" w:sz="4" w:space="0" w:color="000000"/>
            </w:tcBorders>
            <w:hideMark/>
          </w:tcPr>
          <w:p w14:paraId="2385E8A7" w14:textId="77777777" w:rsidR="003A1615" w:rsidRPr="003A1615" w:rsidRDefault="003A1615" w:rsidP="003A1615">
            <w:pPr>
              <w:jc w:val="both"/>
              <w:rPr>
                <w:b/>
                <w:szCs w:val="21"/>
              </w:rPr>
            </w:pPr>
            <w:r w:rsidRPr="003A1615">
              <w:rPr>
                <w:b/>
                <w:szCs w:val="21"/>
              </w:rPr>
              <w:t>Фактическая</w:t>
            </w:r>
          </w:p>
        </w:tc>
        <w:tc>
          <w:tcPr>
            <w:tcW w:w="4137" w:type="dxa"/>
            <w:gridSpan w:val="5"/>
            <w:vMerge/>
            <w:tcBorders>
              <w:top w:val="single" w:sz="4" w:space="0" w:color="000000"/>
              <w:left w:val="single" w:sz="4" w:space="0" w:color="000000"/>
              <w:bottom w:val="single" w:sz="4" w:space="0" w:color="000000"/>
              <w:right w:val="single" w:sz="4" w:space="0" w:color="000000"/>
            </w:tcBorders>
            <w:vAlign w:val="center"/>
            <w:hideMark/>
          </w:tcPr>
          <w:p w14:paraId="633B2522" w14:textId="77777777" w:rsidR="003A1615" w:rsidRPr="003A1615" w:rsidRDefault="003A1615" w:rsidP="003A1615">
            <w:pPr>
              <w:jc w:val="both"/>
              <w:rPr>
                <w:b/>
                <w:szCs w:val="21"/>
              </w:rPr>
            </w:pPr>
          </w:p>
        </w:tc>
        <w:tc>
          <w:tcPr>
            <w:tcW w:w="529" w:type="dxa"/>
            <w:gridSpan w:val="2"/>
            <w:vMerge/>
            <w:tcBorders>
              <w:top w:val="single" w:sz="4" w:space="0" w:color="000000"/>
              <w:left w:val="single" w:sz="4" w:space="0" w:color="000000"/>
              <w:bottom w:val="single" w:sz="4" w:space="0" w:color="000000"/>
              <w:right w:val="single" w:sz="4" w:space="0" w:color="auto"/>
            </w:tcBorders>
            <w:vAlign w:val="center"/>
            <w:hideMark/>
          </w:tcPr>
          <w:p w14:paraId="6F0C7AB7" w14:textId="77777777" w:rsidR="003A1615" w:rsidRPr="003A1615" w:rsidRDefault="003A1615" w:rsidP="003A1615">
            <w:pPr>
              <w:jc w:val="both"/>
              <w:rPr>
                <w:b/>
                <w:szCs w:val="21"/>
              </w:rPr>
            </w:pPr>
          </w:p>
        </w:tc>
        <w:tc>
          <w:tcPr>
            <w:tcW w:w="1740" w:type="dxa"/>
            <w:gridSpan w:val="7"/>
            <w:vMerge/>
            <w:tcBorders>
              <w:top w:val="single" w:sz="4" w:space="0" w:color="000000"/>
              <w:left w:val="single" w:sz="4" w:space="0" w:color="auto"/>
              <w:bottom w:val="single" w:sz="4" w:space="0" w:color="000000"/>
              <w:right w:val="single" w:sz="4" w:space="0" w:color="auto"/>
            </w:tcBorders>
            <w:vAlign w:val="center"/>
            <w:hideMark/>
          </w:tcPr>
          <w:p w14:paraId="4CCCB7DD" w14:textId="77777777" w:rsidR="003A1615" w:rsidRPr="003A1615" w:rsidRDefault="003A1615" w:rsidP="003A1615">
            <w:pPr>
              <w:jc w:val="both"/>
              <w:rPr>
                <w:b/>
                <w:szCs w:val="21"/>
              </w:rPr>
            </w:pPr>
          </w:p>
        </w:tc>
        <w:tc>
          <w:tcPr>
            <w:tcW w:w="1561" w:type="dxa"/>
            <w:gridSpan w:val="2"/>
            <w:vMerge/>
            <w:tcBorders>
              <w:top w:val="single" w:sz="4" w:space="0" w:color="000000"/>
              <w:left w:val="single" w:sz="4" w:space="0" w:color="auto"/>
              <w:bottom w:val="single" w:sz="4" w:space="0" w:color="000000"/>
              <w:right w:val="single" w:sz="4" w:space="0" w:color="000000"/>
            </w:tcBorders>
            <w:vAlign w:val="center"/>
            <w:hideMark/>
          </w:tcPr>
          <w:p w14:paraId="64B67D03" w14:textId="77777777" w:rsidR="003A1615" w:rsidRPr="003A1615" w:rsidRDefault="003A1615" w:rsidP="003A1615">
            <w:pPr>
              <w:jc w:val="both"/>
              <w:rPr>
                <w:b/>
                <w:szCs w:val="21"/>
              </w:rPr>
            </w:pPr>
          </w:p>
        </w:tc>
      </w:tr>
      <w:tr w:rsidR="003A1615" w:rsidRPr="003A1615" w14:paraId="5AC68502" w14:textId="77777777" w:rsidTr="00266B25">
        <w:trPr>
          <w:gridAfter w:val="7"/>
          <w:wAfter w:w="9380" w:type="dxa"/>
          <w:trHeight w:val="517"/>
        </w:trPr>
        <w:tc>
          <w:tcPr>
            <w:tcW w:w="532" w:type="dxa"/>
            <w:tcBorders>
              <w:top w:val="single" w:sz="4" w:space="0" w:color="000000"/>
              <w:left w:val="single" w:sz="4" w:space="0" w:color="000000"/>
              <w:bottom w:val="single" w:sz="4" w:space="0" w:color="000000"/>
              <w:right w:val="single" w:sz="4" w:space="0" w:color="000000"/>
            </w:tcBorders>
          </w:tcPr>
          <w:p w14:paraId="7D422A90" w14:textId="77777777" w:rsidR="003A1615" w:rsidRPr="003A1615" w:rsidRDefault="003A1615" w:rsidP="003A1615">
            <w:pPr>
              <w:jc w:val="both"/>
              <w:rPr>
                <w:szCs w:val="21"/>
              </w:rPr>
            </w:pPr>
            <w:r w:rsidRPr="003A1615">
              <w:rPr>
                <w:szCs w:val="21"/>
              </w:rPr>
              <w:t>1</w:t>
            </w:r>
          </w:p>
        </w:tc>
        <w:tc>
          <w:tcPr>
            <w:tcW w:w="720" w:type="dxa"/>
            <w:gridSpan w:val="2"/>
            <w:tcBorders>
              <w:top w:val="single" w:sz="4" w:space="0" w:color="000000"/>
              <w:left w:val="single" w:sz="4" w:space="0" w:color="000000"/>
              <w:bottom w:val="single" w:sz="4" w:space="0" w:color="000000"/>
              <w:right w:val="single" w:sz="4" w:space="0" w:color="auto"/>
            </w:tcBorders>
          </w:tcPr>
          <w:p w14:paraId="6E67D5FD" w14:textId="77777777" w:rsidR="003A1615" w:rsidRPr="003A1615" w:rsidRDefault="003A1615" w:rsidP="003A1615">
            <w:pPr>
              <w:jc w:val="both"/>
              <w:rPr>
                <w:szCs w:val="21"/>
              </w:rPr>
            </w:pPr>
          </w:p>
        </w:tc>
        <w:tc>
          <w:tcPr>
            <w:tcW w:w="691" w:type="dxa"/>
            <w:gridSpan w:val="2"/>
            <w:tcBorders>
              <w:top w:val="single" w:sz="4" w:space="0" w:color="000000"/>
              <w:left w:val="single" w:sz="4" w:space="0" w:color="auto"/>
              <w:bottom w:val="single" w:sz="4" w:space="0" w:color="000000"/>
              <w:right w:val="single" w:sz="4" w:space="0" w:color="000000"/>
            </w:tcBorders>
          </w:tcPr>
          <w:p w14:paraId="20893888" w14:textId="77777777" w:rsidR="003A1615" w:rsidRPr="003A1615" w:rsidRDefault="003A1615" w:rsidP="003A1615">
            <w:pPr>
              <w:rPr>
                <w:szCs w:val="21"/>
              </w:rPr>
            </w:pPr>
          </w:p>
        </w:tc>
        <w:tc>
          <w:tcPr>
            <w:tcW w:w="4137" w:type="dxa"/>
            <w:gridSpan w:val="5"/>
            <w:tcBorders>
              <w:top w:val="single" w:sz="4" w:space="0" w:color="000000"/>
              <w:left w:val="single" w:sz="4" w:space="0" w:color="000000"/>
              <w:bottom w:val="single" w:sz="4" w:space="0" w:color="000000"/>
              <w:right w:val="single" w:sz="4" w:space="0" w:color="000000"/>
            </w:tcBorders>
            <w:hideMark/>
          </w:tcPr>
          <w:p w14:paraId="4B4A895B" w14:textId="77777777" w:rsidR="003A1615" w:rsidRPr="003A1615" w:rsidRDefault="003A1615" w:rsidP="003A1615">
            <w:pPr>
              <w:rPr>
                <w:szCs w:val="21"/>
              </w:rPr>
            </w:pPr>
            <w:r w:rsidRPr="003A1615">
              <w:rPr>
                <w:b/>
                <w:szCs w:val="21"/>
              </w:rPr>
              <w:t>Вводное занятие- 2ч.</w:t>
            </w:r>
          </w:p>
          <w:p w14:paraId="05843AA2" w14:textId="77777777" w:rsidR="003A1615" w:rsidRPr="003A1615" w:rsidRDefault="003A1615" w:rsidP="003A1615">
            <w:pPr>
              <w:rPr>
                <w:szCs w:val="21"/>
              </w:rPr>
            </w:pPr>
            <w:r w:rsidRPr="003A1615">
              <w:rPr>
                <w:szCs w:val="21"/>
              </w:rPr>
              <w:t>Правила техники безопасности. План работы. Правила поведения на занятиях. Понятия о материалах, инструментах, приспособлениях.</w:t>
            </w:r>
          </w:p>
        </w:tc>
        <w:tc>
          <w:tcPr>
            <w:tcW w:w="529" w:type="dxa"/>
            <w:gridSpan w:val="2"/>
            <w:tcBorders>
              <w:top w:val="single" w:sz="4" w:space="0" w:color="000000"/>
              <w:left w:val="single" w:sz="4" w:space="0" w:color="000000"/>
              <w:bottom w:val="single" w:sz="4" w:space="0" w:color="000000"/>
              <w:right w:val="single" w:sz="4" w:space="0" w:color="auto"/>
            </w:tcBorders>
            <w:hideMark/>
          </w:tcPr>
          <w:p w14:paraId="3CCA12C6" w14:textId="77777777" w:rsidR="003A1615" w:rsidRPr="003A1615" w:rsidRDefault="003A1615" w:rsidP="003A1615">
            <w:pPr>
              <w:jc w:val="both"/>
              <w:rPr>
                <w:szCs w:val="21"/>
              </w:rPr>
            </w:pPr>
            <w:r w:rsidRPr="003A1615">
              <w:rPr>
                <w:szCs w:val="21"/>
              </w:rPr>
              <w:t>22</w:t>
            </w:r>
          </w:p>
        </w:tc>
        <w:tc>
          <w:tcPr>
            <w:tcW w:w="1740" w:type="dxa"/>
            <w:gridSpan w:val="7"/>
            <w:tcBorders>
              <w:top w:val="single" w:sz="4" w:space="0" w:color="000000"/>
              <w:left w:val="single" w:sz="4" w:space="0" w:color="auto"/>
              <w:bottom w:val="single" w:sz="4" w:space="0" w:color="000000"/>
              <w:right w:val="single" w:sz="4" w:space="0" w:color="auto"/>
            </w:tcBorders>
            <w:hideMark/>
          </w:tcPr>
          <w:p w14:paraId="2F3EF911" w14:textId="77777777" w:rsidR="003A1615" w:rsidRPr="003A1615" w:rsidRDefault="003A1615" w:rsidP="003A1615">
            <w:pPr>
              <w:jc w:val="both"/>
              <w:rPr>
                <w:szCs w:val="21"/>
              </w:rPr>
            </w:pPr>
            <w:r w:rsidRPr="003A1615">
              <w:rPr>
                <w:szCs w:val="21"/>
              </w:rPr>
              <w:t xml:space="preserve"> Беседа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1DE5D16D" w14:textId="77777777" w:rsidR="003A1615" w:rsidRPr="003A1615" w:rsidRDefault="003A1615" w:rsidP="003A1615">
            <w:pPr>
              <w:jc w:val="both"/>
              <w:rPr>
                <w:szCs w:val="21"/>
              </w:rPr>
            </w:pPr>
            <w:r w:rsidRPr="003A1615">
              <w:rPr>
                <w:szCs w:val="21"/>
              </w:rPr>
              <w:t xml:space="preserve"> Собеседование,</w:t>
            </w:r>
          </w:p>
          <w:p w14:paraId="14A00AAF" w14:textId="77777777" w:rsidR="003A1615" w:rsidRPr="003A1615" w:rsidRDefault="003A1615" w:rsidP="003A1615">
            <w:pPr>
              <w:jc w:val="both"/>
              <w:rPr>
                <w:szCs w:val="21"/>
              </w:rPr>
            </w:pPr>
            <w:proofErr w:type="gramStart"/>
            <w:r w:rsidRPr="003A1615">
              <w:rPr>
                <w:szCs w:val="21"/>
              </w:rPr>
              <w:t>наблюдение</w:t>
            </w:r>
            <w:proofErr w:type="gramEnd"/>
          </w:p>
        </w:tc>
      </w:tr>
      <w:tr w:rsidR="003A1615" w:rsidRPr="003A1615" w14:paraId="762F09BB" w14:textId="77777777" w:rsidTr="00266B25">
        <w:trPr>
          <w:gridAfter w:val="7"/>
          <w:wAfter w:w="9380" w:type="dxa"/>
          <w:trHeight w:val="341"/>
        </w:trPr>
        <w:tc>
          <w:tcPr>
            <w:tcW w:w="9910" w:type="dxa"/>
            <w:gridSpan w:val="21"/>
            <w:tcBorders>
              <w:top w:val="single" w:sz="4" w:space="0" w:color="000000"/>
              <w:left w:val="single" w:sz="4" w:space="0" w:color="000000"/>
              <w:bottom w:val="single" w:sz="4" w:space="0" w:color="auto"/>
              <w:right w:val="single" w:sz="4" w:space="0" w:color="000000"/>
            </w:tcBorders>
            <w:hideMark/>
          </w:tcPr>
          <w:p w14:paraId="0CE988BA" w14:textId="77777777" w:rsidR="003A1615" w:rsidRPr="003A1615" w:rsidRDefault="003A1615" w:rsidP="003A1615">
            <w:pPr>
              <w:jc w:val="center"/>
              <w:rPr>
                <w:szCs w:val="21"/>
              </w:rPr>
            </w:pPr>
            <w:r w:rsidRPr="003A1615">
              <w:rPr>
                <w:b/>
                <w:szCs w:val="21"/>
              </w:rPr>
              <w:t>Оригами -16 ч.</w:t>
            </w:r>
          </w:p>
        </w:tc>
      </w:tr>
      <w:tr w:rsidR="003A1615" w:rsidRPr="003A1615" w14:paraId="1109F091" w14:textId="77777777" w:rsidTr="00266B25">
        <w:trPr>
          <w:gridAfter w:val="7"/>
          <w:wAfter w:w="9380" w:type="dxa"/>
          <w:trHeight w:val="1065"/>
        </w:trPr>
        <w:tc>
          <w:tcPr>
            <w:tcW w:w="532" w:type="dxa"/>
            <w:tcBorders>
              <w:top w:val="single" w:sz="4" w:space="0" w:color="auto"/>
              <w:left w:val="single" w:sz="4" w:space="0" w:color="000000"/>
              <w:bottom w:val="single" w:sz="4" w:space="0" w:color="auto"/>
              <w:right w:val="single" w:sz="4" w:space="0" w:color="000000"/>
            </w:tcBorders>
          </w:tcPr>
          <w:p w14:paraId="059533B0" w14:textId="77777777" w:rsidR="003A1615" w:rsidRPr="003A1615" w:rsidRDefault="003A1615" w:rsidP="003A1615">
            <w:pPr>
              <w:jc w:val="both"/>
              <w:rPr>
                <w:szCs w:val="21"/>
              </w:rPr>
            </w:pPr>
            <w:r w:rsidRPr="003A1615">
              <w:rPr>
                <w:szCs w:val="21"/>
              </w:rPr>
              <w:t>2</w:t>
            </w:r>
          </w:p>
        </w:tc>
        <w:tc>
          <w:tcPr>
            <w:tcW w:w="720" w:type="dxa"/>
            <w:gridSpan w:val="2"/>
            <w:tcBorders>
              <w:top w:val="single" w:sz="4" w:space="0" w:color="auto"/>
              <w:left w:val="single" w:sz="4" w:space="0" w:color="000000"/>
              <w:bottom w:val="single" w:sz="4" w:space="0" w:color="auto"/>
              <w:right w:val="single" w:sz="4" w:space="0" w:color="auto"/>
            </w:tcBorders>
          </w:tcPr>
          <w:p w14:paraId="47EC9804" w14:textId="77777777" w:rsidR="003A1615" w:rsidRPr="003A1615" w:rsidRDefault="003A1615" w:rsidP="003A1615">
            <w:pPr>
              <w:jc w:val="both"/>
              <w:rPr>
                <w:szCs w:val="21"/>
              </w:rPr>
            </w:pPr>
          </w:p>
        </w:tc>
        <w:tc>
          <w:tcPr>
            <w:tcW w:w="691" w:type="dxa"/>
            <w:gridSpan w:val="2"/>
            <w:tcBorders>
              <w:top w:val="single" w:sz="4" w:space="0" w:color="auto"/>
              <w:left w:val="single" w:sz="4" w:space="0" w:color="auto"/>
              <w:bottom w:val="single" w:sz="4" w:space="0" w:color="auto"/>
              <w:right w:val="single" w:sz="4" w:space="0" w:color="auto"/>
            </w:tcBorders>
          </w:tcPr>
          <w:p w14:paraId="5A90AA51" w14:textId="77777777" w:rsidR="003A1615" w:rsidRPr="003A1615" w:rsidRDefault="003A1615" w:rsidP="003A1615">
            <w:pPr>
              <w:jc w:val="both"/>
              <w:rPr>
                <w:b/>
                <w:szCs w:val="21"/>
              </w:rPr>
            </w:pPr>
          </w:p>
        </w:tc>
        <w:tc>
          <w:tcPr>
            <w:tcW w:w="4137" w:type="dxa"/>
            <w:gridSpan w:val="5"/>
            <w:tcBorders>
              <w:top w:val="single" w:sz="4" w:space="0" w:color="auto"/>
              <w:left w:val="single" w:sz="4" w:space="0" w:color="auto"/>
              <w:bottom w:val="single" w:sz="4" w:space="0" w:color="auto"/>
              <w:right w:val="single" w:sz="4" w:space="0" w:color="000000"/>
            </w:tcBorders>
            <w:hideMark/>
          </w:tcPr>
          <w:p w14:paraId="7AE2CF99" w14:textId="77777777" w:rsidR="003A1615" w:rsidRPr="003A1615" w:rsidRDefault="003A1615" w:rsidP="003A1615">
            <w:pPr>
              <w:rPr>
                <w:szCs w:val="21"/>
              </w:rPr>
            </w:pPr>
            <w:r w:rsidRPr="003A1615">
              <w:rPr>
                <w:szCs w:val="21"/>
              </w:rPr>
              <w:t>Знакомство с новым видом искусства оригами. История. Показ моделей. Базовые формы. Приёмы складывания.</w:t>
            </w:r>
          </w:p>
        </w:tc>
        <w:tc>
          <w:tcPr>
            <w:tcW w:w="529" w:type="dxa"/>
            <w:gridSpan w:val="2"/>
            <w:tcBorders>
              <w:top w:val="single" w:sz="4" w:space="0" w:color="auto"/>
              <w:left w:val="single" w:sz="4" w:space="0" w:color="000000"/>
              <w:bottom w:val="single" w:sz="4" w:space="0" w:color="auto"/>
              <w:right w:val="single" w:sz="4" w:space="0" w:color="auto"/>
            </w:tcBorders>
            <w:hideMark/>
          </w:tcPr>
          <w:p w14:paraId="6A43092E" w14:textId="77777777" w:rsidR="003A1615" w:rsidRPr="003A1615" w:rsidRDefault="003A1615" w:rsidP="003A1615">
            <w:pPr>
              <w:jc w:val="both"/>
              <w:rPr>
                <w:szCs w:val="21"/>
              </w:rPr>
            </w:pPr>
            <w:r w:rsidRPr="003A1615">
              <w:rPr>
                <w:szCs w:val="21"/>
              </w:rPr>
              <w:t>22</w:t>
            </w:r>
          </w:p>
        </w:tc>
        <w:tc>
          <w:tcPr>
            <w:tcW w:w="1740" w:type="dxa"/>
            <w:gridSpan w:val="7"/>
            <w:tcBorders>
              <w:top w:val="single" w:sz="4" w:space="0" w:color="auto"/>
              <w:left w:val="single" w:sz="4" w:space="0" w:color="auto"/>
              <w:bottom w:val="single" w:sz="4" w:space="0" w:color="auto"/>
              <w:right w:val="single" w:sz="4" w:space="0" w:color="auto"/>
            </w:tcBorders>
            <w:hideMark/>
          </w:tcPr>
          <w:p w14:paraId="28C4196E" w14:textId="77777777" w:rsidR="003A1615" w:rsidRPr="003A1615" w:rsidRDefault="003A1615" w:rsidP="003A1615">
            <w:pPr>
              <w:jc w:val="both"/>
              <w:rPr>
                <w:szCs w:val="21"/>
              </w:rPr>
            </w:pPr>
            <w:r w:rsidRPr="003A1615">
              <w:rPr>
                <w:szCs w:val="21"/>
              </w:rPr>
              <w:t xml:space="preserve"> </w:t>
            </w:r>
            <w:proofErr w:type="spellStart"/>
            <w:proofErr w:type="gramStart"/>
            <w:r w:rsidRPr="003A1615">
              <w:rPr>
                <w:szCs w:val="21"/>
              </w:rPr>
              <w:t>емонстрация</w:t>
            </w:r>
            <w:proofErr w:type="spellEnd"/>
            <w:proofErr w:type="gramEnd"/>
            <w:r w:rsidRPr="003A1615">
              <w:rPr>
                <w:szCs w:val="21"/>
              </w:rPr>
              <w:t xml:space="preserve">   объяснение</w:t>
            </w:r>
          </w:p>
          <w:p w14:paraId="06106423" w14:textId="77777777" w:rsidR="003A1615" w:rsidRPr="003A1615" w:rsidRDefault="003A1615" w:rsidP="003A1615">
            <w:pPr>
              <w:jc w:val="both"/>
              <w:rPr>
                <w:szCs w:val="21"/>
              </w:rPr>
            </w:pPr>
            <w:proofErr w:type="gramStart"/>
            <w:r w:rsidRPr="003A1615">
              <w:rPr>
                <w:szCs w:val="21"/>
              </w:rPr>
              <w:t>,практическая</w:t>
            </w:r>
            <w:proofErr w:type="gramEnd"/>
            <w:r w:rsidRPr="003A1615">
              <w:rPr>
                <w:szCs w:val="21"/>
              </w:rPr>
              <w:t xml:space="preserve"> работа</w:t>
            </w:r>
          </w:p>
        </w:tc>
        <w:tc>
          <w:tcPr>
            <w:tcW w:w="1561" w:type="dxa"/>
            <w:gridSpan w:val="2"/>
            <w:tcBorders>
              <w:top w:val="single" w:sz="4" w:space="0" w:color="auto"/>
              <w:left w:val="single" w:sz="4" w:space="0" w:color="auto"/>
              <w:bottom w:val="single" w:sz="4" w:space="0" w:color="auto"/>
              <w:right w:val="single" w:sz="4" w:space="0" w:color="000000"/>
            </w:tcBorders>
            <w:hideMark/>
          </w:tcPr>
          <w:p w14:paraId="3DDE37A8" w14:textId="77777777" w:rsidR="003A1615" w:rsidRPr="003A1615" w:rsidRDefault="003A1615" w:rsidP="003A1615">
            <w:pPr>
              <w:jc w:val="both"/>
              <w:rPr>
                <w:szCs w:val="21"/>
              </w:rPr>
            </w:pPr>
            <w:proofErr w:type="spellStart"/>
            <w:proofErr w:type="gramStart"/>
            <w:r w:rsidRPr="003A1615">
              <w:rPr>
                <w:szCs w:val="21"/>
              </w:rPr>
              <w:t>Собеседование,упражнения</w:t>
            </w:r>
            <w:proofErr w:type="gramEnd"/>
            <w:r w:rsidRPr="003A1615">
              <w:rPr>
                <w:szCs w:val="21"/>
              </w:rPr>
              <w:t>,самостоятельная</w:t>
            </w:r>
            <w:proofErr w:type="spellEnd"/>
            <w:r w:rsidRPr="003A1615">
              <w:rPr>
                <w:szCs w:val="21"/>
              </w:rPr>
              <w:t xml:space="preserve"> работа</w:t>
            </w:r>
          </w:p>
        </w:tc>
      </w:tr>
      <w:tr w:rsidR="003A1615" w:rsidRPr="003A1615" w14:paraId="010EBACF" w14:textId="77777777" w:rsidTr="00266B25">
        <w:trPr>
          <w:gridAfter w:val="7"/>
          <w:wAfter w:w="9380" w:type="dxa"/>
          <w:trHeight w:val="403"/>
        </w:trPr>
        <w:tc>
          <w:tcPr>
            <w:tcW w:w="532" w:type="dxa"/>
            <w:tcBorders>
              <w:top w:val="single" w:sz="4" w:space="0" w:color="auto"/>
              <w:left w:val="single" w:sz="4" w:space="0" w:color="000000"/>
              <w:bottom w:val="single" w:sz="4" w:space="0" w:color="auto"/>
              <w:right w:val="single" w:sz="4" w:space="0" w:color="000000"/>
            </w:tcBorders>
          </w:tcPr>
          <w:p w14:paraId="455E978F" w14:textId="77777777" w:rsidR="003A1615" w:rsidRPr="003A1615" w:rsidRDefault="003A1615" w:rsidP="003A1615">
            <w:pPr>
              <w:jc w:val="both"/>
              <w:rPr>
                <w:szCs w:val="21"/>
              </w:rPr>
            </w:pPr>
            <w:r w:rsidRPr="003A1615">
              <w:rPr>
                <w:szCs w:val="21"/>
              </w:rPr>
              <w:t>3</w:t>
            </w:r>
          </w:p>
        </w:tc>
        <w:tc>
          <w:tcPr>
            <w:tcW w:w="720" w:type="dxa"/>
            <w:gridSpan w:val="2"/>
            <w:tcBorders>
              <w:top w:val="single" w:sz="4" w:space="0" w:color="auto"/>
              <w:left w:val="single" w:sz="4" w:space="0" w:color="000000"/>
              <w:bottom w:val="single" w:sz="4" w:space="0" w:color="auto"/>
              <w:right w:val="single" w:sz="4" w:space="0" w:color="auto"/>
            </w:tcBorders>
          </w:tcPr>
          <w:p w14:paraId="58E91B38" w14:textId="77777777" w:rsidR="003A1615" w:rsidRPr="003A1615" w:rsidRDefault="003A1615" w:rsidP="003A1615">
            <w:pPr>
              <w:jc w:val="both"/>
              <w:rPr>
                <w:szCs w:val="21"/>
              </w:rPr>
            </w:pPr>
          </w:p>
        </w:tc>
        <w:tc>
          <w:tcPr>
            <w:tcW w:w="691" w:type="dxa"/>
            <w:gridSpan w:val="2"/>
            <w:tcBorders>
              <w:top w:val="single" w:sz="4" w:space="0" w:color="auto"/>
              <w:left w:val="single" w:sz="4" w:space="0" w:color="auto"/>
              <w:bottom w:val="single" w:sz="4" w:space="0" w:color="auto"/>
              <w:right w:val="single" w:sz="4" w:space="0" w:color="auto"/>
            </w:tcBorders>
          </w:tcPr>
          <w:p w14:paraId="01C61E1F" w14:textId="77777777" w:rsidR="003A1615" w:rsidRPr="003A1615" w:rsidRDefault="003A1615" w:rsidP="003A1615">
            <w:pPr>
              <w:rPr>
                <w:szCs w:val="21"/>
              </w:rPr>
            </w:pPr>
          </w:p>
        </w:tc>
        <w:tc>
          <w:tcPr>
            <w:tcW w:w="4137" w:type="dxa"/>
            <w:gridSpan w:val="5"/>
            <w:tcBorders>
              <w:top w:val="single" w:sz="4" w:space="0" w:color="auto"/>
              <w:left w:val="single" w:sz="4" w:space="0" w:color="auto"/>
              <w:bottom w:val="single" w:sz="4" w:space="0" w:color="auto"/>
              <w:right w:val="single" w:sz="4" w:space="0" w:color="000000"/>
            </w:tcBorders>
            <w:hideMark/>
          </w:tcPr>
          <w:p w14:paraId="287E3885" w14:textId="77777777" w:rsidR="003A1615" w:rsidRPr="003A1615" w:rsidRDefault="003A1615" w:rsidP="003A1615">
            <w:pPr>
              <w:rPr>
                <w:szCs w:val="21"/>
              </w:rPr>
            </w:pPr>
            <w:r w:rsidRPr="003A1615">
              <w:rPr>
                <w:szCs w:val="21"/>
              </w:rPr>
              <w:t xml:space="preserve">Базовая форма </w:t>
            </w:r>
            <w:proofErr w:type="gramStart"/>
            <w:r w:rsidRPr="003A1615">
              <w:rPr>
                <w:szCs w:val="21"/>
              </w:rPr>
              <w:t>треугольник .Складывание</w:t>
            </w:r>
            <w:proofErr w:type="gramEnd"/>
            <w:r w:rsidRPr="003A1615">
              <w:rPr>
                <w:szCs w:val="21"/>
              </w:rPr>
              <w:t xml:space="preserve"> фигурок животных. Изготовление панно из готовых фигурок с применением элементов рисования.</w:t>
            </w:r>
          </w:p>
        </w:tc>
        <w:tc>
          <w:tcPr>
            <w:tcW w:w="529" w:type="dxa"/>
            <w:gridSpan w:val="2"/>
            <w:tcBorders>
              <w:top w:val="single" w:sz="4" w:space="0" w:color="auto"/>
              <w:left w:val="single" w:sz="4" w:space="0" w:color="000000"/>
              <w:bottom w:val="single" w:sz="4" w:space="0" w:color="auto"/>
              <w:right w:val="single" w:sz="4" w:space="0" w:color="auto"/>
            </w:tcBorders>
            <w:hideMark/>
          </w:tcPr>
          <w:p w14:paraId="0D4B1512" w14:textId="77777777" w:rsidR="003A1615" w:rsidRPr="003A1615" w:rsidRDefault="003A1615" w:rsidP="003A1615">
            <w:pPr>
              <w:jc w:val="both"/>
              <w:rPr>
                <w:szCs w:val="21"/>
              </w:rPr>
            </w:pPr>
            <w:r w:rsidRPr="003A1615">
              <w:rPr>
                <w:szCs w:val="21"/>
              </w:rPr>
              <w:t>22</w:t>
            </w:r>
          </w:p>
        </w:tc>
        <w:tc>
          <w:tcPr>
            <w:tcW w:w="1740" w:type="dxa"/>
            <w:gridSpan w:val="7"/>
            <w:tcBorders>
              <w:top w:val="single" w:sz="4" w:space="0" w:color="auto"/>
              <w:left w:val="single" w:sz="4" w:space="0" w:color="auto"/>
              <w:bottom w:val="single" w:sz="4" w:space="0" w:color="auto"/>
              <w:right w:val="single" w:sz="4" w:space="0" w:color="auto"/>
            </w:tcBorders>
            <w:hideMark/>
          </w:tcPr>
          <w:p w14:paraId="14741A59" w14:textId="77777777" w:rsidR="003A1615" w:rsidRPr="003A1615" w:rsidRDefault="003A1615" w:rsidP="003A1615">
            <w:pPr>
              <w:jc w:val="both"/>
              <w:rPr>
                <w:szCs w:val="21"/>
              </w:rPr>
            </w:pPr>
            <w:proofErr w:type="spellStart"/>
            <w:proofErr w:type="gramStart"/>
            <w:r w:rsidRPr="003A1615">
              <w:rPr>
                <w:szCs w:val="21"/>
              </w:rPr>
              <w:t>Демонстрация,практическая</w:t>
            </w:r>
            <w:proofErr w:type="spellEnd"/>
            <w:proofErr w:type="gramEnd"/>
            <w:r w:rsidRPr="003A1615">
              <w:rPr>
                <w:szCs w:val="21"/>
              </w:rPr>
              <w:t xml:space="preserve">  работа</w:t>
            </w:r>
          </w:p>
        </w:tc>
        <w:tc>
          <w:tcPr>
            <w:tcW w:w="1561" w:type="dxa"/>
            <w:gridSpan w:val="2"/>
            <w:tcBorders>
              <w:top w:val="single" w:sz="4" w:space="0" w:color="auto"/>
              <w:left w:val="single" w:sz="4" w:space="0" w:color="auto"/>
              <w:bottom w:val="single" w:sz="4" w:space="0" w:color="auto"/>
              <w:right w:val="single" w:sz="4" w:space="0" w:color="000000"/>
            </w:tcBorders>
            <w:hideMark/>
          </w:tcPr>
          <w:p w14:paraId="452394C2"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57A434E2" w14:textId="77777777" w:rsidTr="00266B25">
        <w:trPr>
          <w:gridAfter w:val="7"/>
          <w:wAfter w:w="9380" w:type="dxa"/>
          <w:trHeight w:val="423"/>
        </w:trPr>
        <w:tc>
          <w:tcPr>
            <w:tcW w:w="532" w:type="dxa"/>
            <w:tcBorders>
              <w:top w:val="single" w:sz="4" w:space="0" w:color="000000"/>
              <w:left w:val="single" w:sz="4" w:space="0" w:color="auto"/>
              <w:bottom w:val="single" w:sz="4" w:space="0" w:color="auto"/>
              <w:right w:val="single" w:sz="4" w:space="0" w:color="000000"/>
            </w:tcBorders>
          </w:tcPr>
          <w:p w14:paraId="2D2152FE" w14:textId="77777777" w:rsidR="003A1615" w:rsidRPr="003A1615" w:rsidRDefault="003A1615" w:rsidP="003A1615">
            <w:pPr>
              <w:jc w:val="both"/>
              <w:rPr>
                <w:szCs w:val="21"/>
              </w:rPr>
            </w:pPr>
            <w:r w:rsidRPr="003A1615">
              <w:rPr>
                <w:szCs w:val="21"/>
              </w:rPr>
              <w:t>4</w:t>
            </w:r>
          </w:p>
        </w:tc>
        <w:tc>
          <w:tcPr>
            <w:tcW w:w="720" w:type="dxa"/>
            <w:gridSpan w:val="2"/>
            <w:tcBorders>
              <w:top w:val="single" w:sz="4" w:space="0" w:color="auto"/>
              <w:left w:val="single" w:sz="4" w:space="0" w:color="000000"/>
              <w:bottom w:val="single" w:sz="4" w:space="0" w:color="auto"/>
              <w:right w:val="single" w:sz="4" w:space="0" w:color="auto"/>
            </w:tcBorders>
          </w:tcPr>
          <w:p w14:paraId="7279B22A" w14:textId="77777777" w:rsidR="003A1615" w:rsidRPr="003A1615" w:rsidRDefault="003A1615" w:rsidP="003A1615">
            <w:pPr>
              <w:rPr>
                <w:szCs w:val="21"/>
              </w:rPr>
            </w:pPr>
          </w:p>
        </w:tc>
        <w:tc>
          <w:tcPr>
            <w:tcW w:w="691" w:type="dxa"/>
            <w:gridSpan w:val="2"/>
            <w:tcBorders>
              <w:top w:val="single" w:sz="4" w:space="0" w:color="auto"/>
              <w:left w:val="single" w:sz="4" w:space="0" w:color="auto"/>
              <w:bottom w:val="single" w:sz="4" w:space="0" w:color="auto"/>
              <w:right w:val="single" w:sz="4" w:space="0" w:color="auto"/>
            </w:tcBorders>
          </w:tcPr>
          <w:p w14:paraId="41B4DD12" w14:textId="77777777" w:rsidR="003A1615" w:rsidRPr="003A1615" w:rsidRDefault="003A1615" w:rsidP="003A1615">
            <w:pPr>
              <w:rPr>
                <w:szCs w:val="21"/>
              </w:rPr>
            </w:pPr>
          </w:p>
        </w:tc>
        <w:tc>
          <w:tcPr>
            <w:tcW w:w="4137" w:type="dxa"/>
            <w:gridSpan w:val="5"/>
            <w:tcBorders>
              <w:top w:val="single" w:sz="4" w:space="0" w:color="auto"/>
              <w:left w:val="single" w:sz="4" w:space="0" w:color="auto"/>
              <w:bottom w:val="single" w:sz="4" w:space="0" w:color="auto"/>
              <w:right w:val="single" w:sz="4" w:space="0" w:color="000000"/>
            </w:tcBorders>
            <w:hideMark/>
          </w:tcPr>
          <w:p w14:paraId="5291DBAC" w14:textId="77777777" w:rsidR="003A1615" w:rsidRPr="003A1615" w:rsidRDefault="003A1615" w:rsidP="003A1615">
            <w:pPr>
              <w:rPr>
                <w:szCs w:val="21"/>
              </w:rPr>
            </w:pPr>
            <w:r w:rsidRPr="003A1615">
              <w:rPr>
                <w:szCs w:val="21"/>
              </w:rPr>
              <w:t>Продолжение темы. «Кошечка и собачка</w:t>
            </w:r>
          </w:p>
        </w:tc>
        <w:tc>
          <w:tcPr>
            <w:tcW w:w="529" w:type="dxa"/>
            <w:gridSpan w:val="2"/>
            <w:tcBorders>
              <w:top w:val="single" w:sz="4" w:space="0" w:color="auto"/>
              <w:left w:val="single" w:sz="4" w:space="0" w:color="000000"/>
              <w:bottom w:val="single" w:sz="4" w:space="0" w:color="auto"/>
              <w:right w:val="single" w:sz="4" w:space="0" w:color="auto"/>
            </w:tcBorders>
            <w:hideMark/>
          </w:tcPr>
          <w:p w14:paraId="40A5310C" w14:textId="77777777" w:rsidR="003A1615" w:rsidRPr="003A1615" w:rsidRDefault="003A1615" w:rsidP="003A1615">
            <w:pPr>
              <w:jc w:val="both"/>
              <w:rPr>
                <w:szCs w:val="21"/>
              </w:rPr>
            </w:pPr>
            <w:r w:rsidRPr="003A1615">
              <w:rPr>
                <w:szCs w:val="21"/>
              </w:rPr>
              <w:t>22</w:t>
            </w:r>
          </w:p>
        </w:tc>
        <w:tc>
          <w:tcPr>
            <w:tcW w:w="1740" w:type="dxa"/>
            <w:gridSpan w:val="7"/>
            <w:tcBorders>
              <w:top w:val="single" w:sz="4" w:space="0" w:color="auto"/>
              <w:left w:val="single" w:sz="4" w:space="0" w:color="auto"/>
              <w:bottom w:val="single" w:sz="4" w:space="0" w:color="auto"/>
              <w:right w:val="single" w:sz="4" w:space="0" w:color="auto"/>
            </w:tcBorders>
            <w:hideMark/>
          </w:tcPr>
          <w:p w14:paraId="1C5771DA" w14:textId="77777777" w:rsidR="003A1615" w:rsidRPr="003A1615" w:rsidRDefault="003A1615" w:rsidP="003A1615">
            <w:pPr>
              <w:jc w:val="both"/>
              <w:rPr>
                <w:szCs w:val="21"/>
              </w:rPr>
            </w:pPr>
            <w:proofErr w:type="spellStart"/>
            <w:proofErr w:type="gramStart"/>
            <w:r w:rsidRPr="003A1615">
              <w:rPr>
                <w:szCs w:val="21"/>
              </w:rPr>
              <w:t>Демонстрация,объяснение</w:t>
            </w:r>
            <w:proofErr w:type="gramEnd"/>
            <w:r w:rsidRPr="003A1615">
              <w:rPr>
                <w:szCs w:val="21"/>
              </w:rPr>
              <w:t>,практическая</w:t>
            </w:r>
            <w:proofErr w:type="spellEnd"/>
            <w:r w:rsidRPr="003A1615">
              <w:rPr>
                <w:szCs w:val="21"/>
              </w:rPr>
              <w:t xml:space="preserve"> работа</w:t>
            </w:r>
          </w:p>
        </w:tc>
        <w:tc>
          <w:tcPr>
            <w:tcW w:w="1561" w:type="dxa"/>
            <w:gridSpan w:val="2"/>
            <w:tcBorders>
              <w:top w:val="single" w:sz="4" w:space="0" w:color="auto"/>
              <w:left w:val="single" w:sz="4" w:space="0" w:color="auto"/>
              <w:bottom w:val="single" w:sz="4" w:space="0" w:color="auto"/>
              <w:right w:val="single" w:sz="4" w:space="0" w:color="000000"/>
            </w:tcBorders>
            <w:hideMark/>
          </w:tcPr>
          <w:p w14:paraId="61B77F86"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1BD301D9" w14:textId="77777777" w:rsidTr="00266B25">
        <w:trPr>
          <w:gridAfter w:val="7"/>
          <w:wAfter w:w="9380" w:type="dxa"/>
          <w:trHeight w:val="270"/>
        </w:trPr>
        <w:tc>
          <w:tcPr>
            <w:tcW w:w="532" w:type="dxa"/>
            <w:tcBorders>
              <w:top w:val="single" w:sz="4" w:space="0" w:color="auto"/>
              <w:left w:val="single" w:sz="4" w:space="0" w:color="auto"/>
              <w:bottom w:val="single" w:sz="4" w:space="0" w:color="auto"/>
              <w:right w:val="single" w:sz="4" w:space="0" w:color="000000"/>
            </w:tcBorders>
          </w:tcPr>
          <w:p w14:paraId="518DAFF2" w14:textId="77777777" w:rsidR="003A1615" w:rsidRPr="003A1615" w:rsidRDefault="003A1615" w:rsidP="003A1615">
            <w:pPr>
              <w:jc w:val="both"/>
              <w:rPr>
                <w:szCs w:val="21"/>
              </w:rPr>
            </w:pPr>
            <w:r w:rsidRPr="003A1615">
              <w:rPr>
                <w:szCs w:val="21"/>
              </w:rPr>
              <w:t>5</w:t>
            </w:r>
          </w:p>
        </w:tc>
        <w:tc>
          <w:tcPr>
            <w:tcW w:w="720" w:type="dxa"/>
            <w:gridSpan w:val="2"/>
            <w:tcBorders>
              <w:top w:val="single" w:sz="4" w:space="0" w:color="auto"/>
              <w:left w:val="single" w:sz="4" w:space="0" w:color="000000"/>
              <w:bottom w:val="single" w:sz="4" w:space="0" w:color="auto"/>
              <w:right w:val="single" w:sz="4" w:space="0" w:color="auto"/>
            </w:tcBorders>
          </w:tcPr>
          <w:p w14:paraId="43A3BBB1" w14:textId="77777777" w:rsidR="003A1615" w:rsidRPr="003A1615" w:rsidRDefault="003A1615" w:rsidP="003A1615">
            <w:pPr>
              <w:jc w:val="both"/>
              <w:rPr>
                <w:szCs w:val="21"/>
              </w:rPr>
            </w:pPr>
          </w:p>
        </w:tc>
        <w:tc>
          <w:tcPr>
            <w:tcW w:w="691" w:type="dxa"/>
            <w:gridSpan w:val="2"/>
            <w:tcBorders>
              <w:top w:val="single" w:sz="4" w:space="0" w:color="auto"/>
              <w:left w:val="single" w:sz="4" w:space="0" w:color="auto"/>
              <w:bottom w:val="single" w:sz="4" w:space="0" w:color="auto"/>
              <w:right w:val="single" w:sz="4" w:space="0" w:color="auto"/>
            </w:tcBorders>
          </w:tcPr>
          <w:p w14:paraId="7B645AE6" w14:textId="77777777" w:rsidR="003A1615" w:rsidRPr="003A1615" w:rsidRDefault="003A1615" w:rsidP="003A1615">
            <w:pPr>
              <w:rPr>
                <w:szCs w:val="21"/>
              </w:rPr>
            </w:pPr>
          </w:p>
        </w:tc>
        <w:tc>
          <w:tcPr>
            <w:tcW w:w="4137" w:type="dxa"/>
            <w:gridSpan w:val="5"/>
            <w:tcBorders>
              <w:top w:val="single" w:sz="4" w:space="0" w:color="auto"/>
              <w:left w:val="single" w:sz="4" w:space="0" w:color="auto"/>
              <w:bottom w:val="single" w:sz="4" w:space="0" w:color="auto"/>
              <w:right w:val="single" w:sz="4" w:space="0" w:color="000000"/>
            </w:tcBorders>
            <w:hideMark/>
          </w:tcPr>
          <w:p w14:paraId="54003572" w14:textId="77777777" w:rsidR="003A1615" w:rsidRPr="003A1615" w:rsidRDefault="003A1615" w:rsidP="003A1615">
            <w:pPr>
              <w:rPr>
                <w:szCs w:val="21"/>
              </w:rPr>
            </w:pPr>
            <w:r w:rsidRPr="003A1615">
              <w:rPr>
                <w:szCs w:val="21"/>
              </w:rPr>
              <w:t>Оригами «Домик».</w:t>
            </w:r>
          </w:p>
        </w:tc>
        <w:tc>
          <w:tcPr>
            <w:tcW w:w="529" w:type="dxa"/>
            <w:gridSpan w:val="2"/>
            <w:tcBorders>
              <w:top w:val="single" w:sz="4" w:space="0" w:color="auto"/>
              <w:left w:val="single" w:sz="4" w:space="0" w:color="000000"/>
              <w:bottom w:val="single" w:sz="4" w:space="0" w:color="auto"/>
              <w:right w:val="single" w:sz="4" w:space="0" w:color="auto"/>
            </w:tcBorders>
            <w:hideMark/>
          </w:tcPr>
          <w:p w14:paraId="270F350D" w14:textId="77777777" w:rsidR="003A1615" w:rsidRPr="003A1615" w:rsidRDefault="003A1615" w:rsidP="003A1615">
            <w:pPr>
              <w:jc w:val="both"/>
              <w:rPr>
                <w:szCs w:val="21"/>
              </w:rPr>
            </w:pPr>
            <w:r w:rsidRPr="003A1615">
              <w:rPr>
                <w:szCs w:val="21"/>
              </w:rPr>
              <w:t>22</w:t>
            </w:r>
          </w:p>
        </w:tc>
        <w:tc>
          <w:tcPr>
            <w:tcW w:w="1740" w:type="dxa"/>
            <w:gridSpan w:val="7"/>
            <w:tcBorders>
              <w:top w:val="single" w:sz="4" w:space="0" w:color="auto"/>
              <w:left w:val="single" w:sz="4" w:space="0" w:color="auto"/>
              <w:bottom w:val="single" w:sz="4" w:space="0" w:color="auto"/>
              <w:right w:val="single" w:sz="4" w:space="0" w:color="auto"/>
            </w:tcBorders>
            <w:hideMark/>
          </w:tcPr>
          <w:p w14:paraId="0D72F703" w14:textId="77777777" w:rsidR="003A1615" w:rsidRPr="003A1615" w:rsidRDefault="003A1615" w:rsidP="003A1615">
            <w:pPr>
              <w:jc w:val="both"/>
              <w:rPr>
                <w:szCs w:val="21"/>
              </w:rPr>
            </w:pPr>
            <w:r w:rsidRPr="003A1615">
              <w:rPr>
                <w:szCs w:val="21"/>
              </w:rPr>
              <w:t xml:space="preserve"> </w:t>
            </w:r>
            <w:proofErr w:type="spellStart"/>
            <w:r w:rsidRPr="003A1615">
              <w:rPr>
                <w:szCs w:val="21"/>
              </w:rPr>
              <w:t>Демонстраци</w:t>
            </w:r>
            <w:proofErr w:type="spellEnd"/>
            <w:r w:rsidRPr="003A1615">
              <w:rPr>
                <w:szCs w:val="21"/>
              </w:rPr>
              <w:t xml:space="preserve">, </w:t>
            </w:r>
            <w:proofErr w:type="spellStart"/>
            <w:proofErr w:type="gramStart"/>
            <w:r w:rsidRPr="003A1615">
              <w:rPr>
                <w:szCs w:val="21"/>
              </w:rPr>
              <w:t>объяснение,практическая</w:t>
            </w:r>
            <w:proofErr w:type="spellEnd"/>
            <w:proofErr w:type="gramEnd"/>
            <w:r w:rsidRPr="003A1615">
              <w:rPr>
                <w:szCs w:val="21"/>
              </w:rPr>
              <w:t xml:space="preserve"> работа</w:t>
            </w:r>
          </w:p>
        </w:tc>
        <w:tc>
          <w:tcPr>
            <w:tcW w:w="1561" w:type="dxa"/>
            <w:gridSpan w:val="2"/>
            <w:tcBorders>
              <w:top w:val="single" w:sz="4" w:space="0" w:color="auto"/>
              <w:left w:val="single" w:sz="4" w:space="0" w:color="auto"/>
              <w:bottom w:val="single" w:sz="4" w:space="0" w:color="auto"/>
              <w:right w:val="single" w:sz="4" w:space="0" w:color="000000"/>
            </w:tcBorders>
            <w:hideMark/>
          </w:tcPr>
          <w:p w14:paraId="0E7AE5EA"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7CD3E41F" w14:textId="77777777" w:rsidTr="00266B25">
        <w:trPr>
          <w:gridAfter w:val="7"/>
          <w:wAfter w:w="9380" w:type="dxa"/>
          <w:trHeight w:val="867"/>
        </w:trPr>
        <w:tc>
          <w:tcPr>
            <w:tcW w:w="532" w:type="dxa"/>
            <w:tcBorders>
              <w:top w:val="single" w:sz="4" w:space="0" w:color="auto"/>
              <w:left w:val="single" w:sz="4" w:space="0" w:color="auto"/>
              <w:bottom w:val="single" w:sz="4" w:space="0" w:color="000000"/>
              <w:right w:val="single" w:sz="4" w:space="0" w:color="000000"/>
            </w:tcBorders>
          </w:tcPr>
          <w:p w14:paraId="08FAB262" w14:textId="77777777" w:rsidR="003A1615" w:rsidRPr="003A1615" w:rsidRDefault="003A1615" w:rsidP="003A1615">
            <w:pPr>
              <w:jc w:val="both"/>
              <w:rPr>
                <w:szCs w:val="21"/>
              </w:rPr>
            </w:pPr>
            <w:r w:rsidRPr="003A1615">
              <w:rPr>
                <w:szCs w:val="21"/>
              </w:rPr>
              <w:t>6</w:t>
            </w:r>
          </w:p>
        </w:tc>
        <w:tc>
          <w:tcPr>
            <w:tcW w:w="720" w:type="dxa"/>
            <w:gridSpan w:val="2"/>
            <w:tcBorders>
              <w:top w:val="single" w:sz="4" w:space="0" w:color="auto"/>
              <w:left w:val="single" w:sz="4" w:space="0" w:color="000000"/>
              <w:bottom w:val="single" w:sz="4" w:space="0" w:color="auto"/>
              <w:right w:val="single" w:sz="4" w:space="0" w:color="auto"/>
            </w:tcBorders>
          </w:tcPr>
          <w:p w14:paraId="149A1732" w14:textId="77777777" w:rsidR="003A1615" w:rsidRPr="003A1615" w:rsidRDefault="003A1615" w:rsidP="003A1615">
            <w:pPr>
              <w:rPr>
                <w:szCs w:val="21"/>
              </w:rPr>
            </w:pPr>
          </w:p>
        </w:tc>
        <w:tc>
          <w:tcPr>
            <w:tcW w:w="691" w:type="dxa"/>
            <w:gridSpan w:val="2"/>
            <w:tcBorders>
              <w:top w:val="single" w:sz="4" w:space="0" w:color="auto"/>
              <w:left w:val="single" w:sz="4" w:space="0" w:color="auto"/>
              <w:bottom w:val="single" w:sz="4" w:space="0" w:color="auto"/>
              <w:right w:val="single" w:sz="4" w:space="0" w:color="auto"/>
            </w:tcBorders>
          </w:tcPr>
          <w:p w14:paraId="7678987A" w14:textId="77777777" w:rsidR="003A1615" w:rsidRPr="003A1615" w:rsidRDefault="003A1615" w:rsidP="003A1615">
            <w:pPr>
              <w:rPr>
                <w:szCs w:val="21"/>
              </w:rPr>
            </w:pPr>
          </w:p>
        </w:tc>
        <w:tc>
          <w:tcPr>
            <w:tcW w:w="4137" w:type="dxa"/>
            <w:gridSpan w:val="5"/>
            <w:tcBorders>
              <w:top w:val="single" w:sz="4" w:space="0" w:color="auto"/>
              <w:left w:val="single" w:sz="4" w:space="0" w:color="auto"/>
              <w:bottom w:val="single" w:sz="4" w:space="0" w:color="auto"/>
              <w:right w:val="single" w:sz="4" w:space="0" w:color="000000"/>
            </w:tcBorders>
            <w:hideMark/>
          </w:tcPr>
          <w:p w14:paraId="0B7E6CD2" w14:textId="77777777" w:rsidR="003A1615" w:rsidRPr="003A1615" w:rsidRDefault="003A1615" w:rsidP="003A1615">
            <w:pPr>
              <w:rPr>
                <w:szCs w:val="21"/>
              </w:rPr>
            </w:pPr>
            <w:r w:rsidRPr="003A1615">
              <w:rPr>
                <w:szCs w:val="21"/>
              </w:rPr>
              <w:t>Панно-аппликация-рисунок.</w:t>
            </w:r>
          </w:p>
        </w:tc>
        <w:tc>
          <w:tcPr>
            <w:tcW w:w="529" w:type="dxa"/>
            <w:gridSpan w:val="2"/>
            <w:tcBorders>
              <w:top w:val="single" w:sz="4" w:space="0" w:color="auto"/>
              <w:left w:val="single" w:sz="4" w:space="0" w:color="000000"/>
              <w:bottom w:val="single" w:sz="4" w:space="0" w:color="auto"/>
              <w:right w:val="single" w:sz="4" w:space="0" w:color="auto"/>
            </w:tcBorders>
            <w:hideMark/>
          </w:tcPr>
          <w:p w14:paraId="0C21685E" w14:textId="77777777" w:rsidR="003A1615" w:rsidRPr="003A1615" w:rsidRDefault="003A1615" w:rsidP="003A1615">
            <w:pPr>
              <w:jc w:val="both"/>
              <w:rPr>
                <w:szCs w:val="21"/>
              </w:rPr>
            </w:pPr>
            <w:r w:rsidRPr="003A1615">
              <w:rPr>
                <w:szCs w:val="21"/>
              </w:rPr>
              <w:t>22</w:t>
            </w:r>
          </w:p>
        </w:tc>
        <w:tc>
          <w:tcPr>
            <w:tcW w:w="1740" w:type="dxa"/>
            <w:gridSpan w:val="7"/>
            <w:tcBorders>
              <w:top w:val="single" w:sz="4" w:space="0" w:color="auto"/>
              <w:left w:val="single" w:sz="4" w:space="0" w:color="auto"/>
              <w:bottom w:val="single" w:sz="4" w:space="0" w:color="auto"/>
              <w:right w:val="single" w:sz="4" w:space="0" w:color="auto"/>
            </w:tcBorders>
            <w:hideMark/>
          </w:tcPr>
          <w:p w14:paraId="78AD9AD6" w14:textId="77777777" w:rsidR="003A1615" w:rsidRPr="003A1615" w:rsidRDefault="003A1615" w:rsidP="003A1615">
            <w:pPr>
              <w:jc w:val="both"/>
              <w:rPr>
                <w:szCs w:val="21"/>
              </w:rPr>
            </w:pPr>
            <w:r w:rsidRPr="003A1615">
              <w:rPr>
                <w:szCs w:val="21"/>
              </w:rPr>
              <w:t xml:space="preserve"> Практическая работа</w:t>
            </w:r>
          </w:p>
        </w:tc>
        <w:tc>
          <w:tcPr>
            <w:tcW w:w="1561" w:type="dxa"/>
            <w:gridSpan w:val="2"/>
            <w:tcBorders>
              <w:top w:val="single" w:sz="4" w:space="0" w:color="auto"/>
              <w:left w:val="single" w:sz="4" w:space="0" w:color="auto"/>
              <w:bottom w:val="single" w:sz="4" w:space="0" w:color="auto"/>
              <w:right w:val="single" w:sz="4" w:space="0" w:color="000000"/>
            </w:tcBorders>
            <w:hideMark/>
          </w:tcPr>
          <w:p w14:paraId="371A08E4"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437A1537" w14:textId="77777777" w:rsidTr="00266B25">
        <w:trPr>
          <w:gridAfter w:val="7"/>
          <w:wAfter w:w="9380" w:type="dxa"/>
          <w:trHeight w:val="333"/>
        </w:trPr>
        <w:tc>
          <w:tcPr>
            <w:tcW w:w="532" w:type="dxa"/>
            <w:tcBorders>
              <w:top w:val="single" w:sz="4" w:space="0" w:color="000000"/>
              <w:left w:val="single" w:sz="4" w:space="0" w:color="auto"/>
              <w:bottom w:val="single" w:sz="4" w:space="0" w:color="auto"/>
              <w:right w:val="single" w:sz="4" w:space="0" w:color="000000"/>
            </w:tcBorders>
          </w:tcPr>
          <w:p w14:paraId="67E37C89" w14:textId="77777777" w:rsidR="003A1615" w:rsidRPr="003A1615" w:rsidRDefault="003A1615" w:rsidP="003A1615">
            <w:pPr>
              <w:jc w:val="both"/>
              <w:rPr>
                <w:szCs w:val="21"/>
              </w:rPr>
            </w:pPr>
            <w:r w:rsidRPr="003A1615">
              <w:rPr>
                <w:szCs w:val="21"/>
              </w:rPr>
              <w:t>7</w:t>
            </w:r>
          </w:p>
        </w:tc>
        <w:tc>
          <w:tcPr>
            <w:tcW w:w="720" w:type="dxa"/>
            <w:gridSpan w:val="2"/>
            <w:tcBorders>
              <w:top w:val="single" w:sz="4" w:space="0" w:color="000000"/>
              <w:left w:val="single" w:sz="4" w:space="0" w:color="000000"/>
              <w:bottom w:val="single" w:sz="4" w:space="0" w:color="auto"/>
              <w:right w:val="single" w:sz="4" w:space="0" w:color="auto"/>
            </w:tcBorders>
          </w:tcPr>
          <w:p w14:paraId="1D2D769A" w14:textId="77777777" w:rsidR="003A1615" w:rsidRPr="003A1615" w:rsidRDefault="003A1615" w:rsidP="003A1615">
            <w:pPr>
              <w:rPr>
                <w:szCs w:val="21"/>
              </w:rPr>
            </w:pPr>
          </w:p>
        </w:tc>
        <w:tc>
          <w:tcPr>
            <w:tcW w:w="691" w:type="dxa"/>
            <w:gridSpan w:val="2"/>
            <w:tcBorders>
              <w:top w:val="single" w:sz="4" w:space="0" w:color="000000"/>
              <w:left w:val="single" w:sz="4" w:space="0" w:color="auto"/>
              <w:bottom w:val="single" w:sz="4" w:space="0" w:color="auto"/>
              <w:right w:val="single" w:sz="4" w:space="0" w:color="auto"/>
            </w:tcBorders>
          </w:tcPr>
          <w:p w14:paraId="742BBBD2" w14:textId="77777777" w:rsidR="003A1615" w:rsidRPr="003A1615" w:rsidRDefault="003A1615" w:rsidP="003A1615">
            <w:pPr>
              <w:rPr>
                <w:szCs w:val="21"/>
              </w:rPr>
            </w:pPr>
          </w:p>
        </w:tc>
        <w:tc>
          <w:tcPr>
            <w:tcW w:w="4137" w:type="dxa"/>
            <w:gridSpan w:val="5"/>
            <w:tcBorders>
              <w:top w:val="single" w:sz="4" w:space="0" w:color="000000"/>
              <w:left w:val="single" w:sz="4" w:space="0" w:color="auto"/>
              <w:bottom w:val="single" w:sz="4" w:space="0" w:color="auto"/>
              <w:right w:val="single" w:sz="4" w:space="0" w:color="auto"/>
            </w:tcBorders>
            <w:hideMark/>
          </w:tcPr>
          <w:p w14:paraId="4CD16B3D" w14:textId="77777777" w:rsidR="003A1615" w:rsidRPr="003A1615" w:rsidRDefault="003A1615" w:rsidP="003A1615">
            <w:pPr>
              <w:rPr>
                <w:szCs w:val="21"/>
              </w:rPr>
            </w:pPr>
            <w:r w:rsidRPr="003A1615">
              <w:rPr>
                <w:szCs w:val="21"/>
              </w:rPr>
              <w:t xml:space="preserve">Складывание «Бабочки», </w:t>
            </w:r>
          </w:p>
          <w:p w14:paraId="190BD80E" w14:textId="77777777" w:rsidR="003A1615" w:rsidRPr="003A1615" w:rsidRDefault="003A1615" w:rsidP="003A1615">
            <w:pPr>
              <w:rPr>
                <w:szCs w:val="21"/>
              </w:rPr>
            </w:pPr>
            <w:r w:rsidRPr="003A1615">
              <w:rPr>
                <w:szCs w:val="21"/>
              </w:rPr>
              <w:t>«Лягушата»</w:t>
            </w:r>
          </w:p>
        </w:tc>
        <w:tc>
          <w:tcPr>
            <w:tcW w:w="529" w:type="dxa"/>
            <w:gridSpan w:val="2"/>
            <w:tcBorders>
              <w:top w:val="single" w:sz="4" w:space="0" w:color="000000"/>
              <w:left w:val="single" w:sz="4" w:space="0" w:color="auto"/>
              <w:bottom w:val="single" w:sz="4" w:space="0" w:color="auto"/>
              <w:right w:val="single" w:sz="4" w:space="0" w:color="auto"/>
            </w:tcBorders>
            <w:hideMark/>
          </w:tcPr>
          <w:p w14:paraId="766C6334" w14:textId="77777777" w:rsidR="003A1615" w:rsidRPr="003A1615" w:rsidRDefault="003A1615" w:rsidP="003A1615">
            <w:pPr>
              <w:jc w:val="both"/>
              <w:rPr>
                <w:szCs w:val="21"/>
              </w:rPr>
            </w:pPr>
            <w:r w:rsidRPr="003A1615">
              <w:rPr>
                <w:szCs w:val="21"/>
              </w:rPr>
              <w:t>22</w:t>
            </w:r>
          </w:p>
        </w:tc>
        <w:tc>
          <w:tcPr>
            <w:tcW w:w="1740" w:type="dxa"/>
            <w:gridSpan w:val="7"/>
            <w:tcBorders>
              <w:top w:val="single" w:sz="4" w:space="0" w:color="000000"/>
              <w:left w:val="single" w:sz="4" w:space="0" w:color="auto"/>
              <w:bottom w:val="single" w:sz="4" w:space="0" w:color="auto"/>
              <w:right w:val="single" w:sz="4" w:space="0" w:color="auto"/>
            </w:tcBorders>
            <w:hideMark/>
          </w:tcPr>
          <w:p w14:paraId="3726C517" w14:textId="77777777" w:rsidR="003A1615" w:rsidRPr="003A1615" w:rsidRDefault="003A1615" w:rsidP="003A1615">
            <w:pPr>
              <w:jc w:val="both"/>
              <w:rPr>
                <w:szCs w:val="21"/>
              </w:rPr>
            </w:pPr>
            <w:r w:rsidRPr="003A1615">
              <w:rPr>
                <w:szCs w:val="21"/>
              </w:rPr>
              <w:t xml:space="preserve"> </w:t>
            </w:r>
            <w:proofErr w:type="spellStart"/>
            <w:proofErr w:type="gramStart"/>
            <w:r w:rsidRPr="003A1615">
              <w:rPr>
                <w:szCs w:val="21"/>
              </w:rPr>
              <w:t>Демонстрация,объяснение</w:t>
            </w:r>
            <w:proofErr w:type="spellEnd"/>
            <w:proofErr w:type="gramEnd"/>
            <w:r w:rsidRPr="003A1615">
              <w:rPr>
                <w:szCs w:val="21"/>
              </w:rPr>
              <w:t xml:space="preserve"> ,практическая работа</w:t>
            </w:r>
          </w:p>
        </w:tc>
        <w:tc>
          <w:tcPr>
            <w:tcW w:w="1561" w:type="dxa"/>
            <w:gridSpan w:val="2"/>
            <w:tcBorders>
              <w:top w:val="single" w:sz="4" w:space="0" w:color="000000"/>
              <w:left w:val="single" w:sz="4" w:space="0" w:color="auto"/>
              <w:bottom w:val="single" w:sz="4" w:space="0" w:color="auto"/>
              <w:right w:val="single" w:sz="4" w:space="0" w:color="auto"/>
            </w:tcBorders>
            <w:hideMark/>
          </w:tcPr>
          <w:p w14:paraId="6563DF4A" w14:textId="77777777" w:rsidR="003A1615" w:rsidRPr="003A1615" w:rsidRDefault="003A1615" w:rsidP="003A1615">
            <w:pPr>
              <w:jc w:val="both"/>
              <w:rPr>
                <w:szCs w:val="21"/>
              </w:rPr>
            </w:pPr>
            <w:r w:rsidRPr="003A1615">
              <w:rPr>
                <w:szCs w:val="21"/>
              </w:rPr>
              <w:t xml:space="preserve"> </w:t>
            </w: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68EFD322" w14:textId="77777777" w:rsidTr="00266B25">
        <w:trPr>
          <w:trHeight w:val="468"/>
        </w:trPr>
        <w:tc>
          <w:tcPr>
            <w:tcW w:w="532" w:type="dxa"/>
            <w:tcBorders>
              <w:top w:val="single" w:sz="4" w:space="0" w:color="000000"/>
              <w:left w:val="single" w:sz="4" w:space="0" w:color="auto"/>
              <w:bottom w:val="nil"/>
              <w:right w:val="single" w:sz="4" w:space="0" w:color="auto"/>
            </w:tcBorders>
          </w:tcPr>
          <w:p w14:paraId="3D8CB812" w14:textId="77777777" w:rsidR="003A1615" w:rsidRPr="003A1615" w:rsidRDefault="003A1615" w:rsidP="003A1615">
            <w:pPr>
              <w:jc w:val="both"/>
              <w:rPr>
                <w:szCs w:val="21"/>
              </w:rPr>
            </w:pPr>
            <w:r w:rsidRPr="003A1615">
              <w:rPr>
                <w:szCs w:val="21"/>
              </w:rPr>
              <w:t>8</w:t>
            </w:r>
          </w:p>
        </w:tc>
        <w:tc>
          <w:tcPr>
            <w:tcW w:w="720" w:type="dxa"/>
            <w:gridSpan w:val="2"/>
            <w:tcBorders>
              <w:top w:val="single" w:sz="4" w:space="0" w:color="000000"/>
              <w:left w:val="single" w:sz="4" w:space="0" w:color="auto"/>
              <w:bottom w:val="nil"/>
              <w:right w:val="single" w:sz="4" w:space="0" w:color="auto"/>
            </w:tcBorders>
          </w:tcPr>
          <w:p w14:paraId="5A7E6341" w14:textId="77777777" w:rsidR="003A1615" w:rsidRPr="003A1615" w:rsidRDefault="003A1615" w:rsidP="003A1615">
            <w:pPr>
              <w:jc w:val="both"/>
              <w:rPr>
                <w:szCs w:val="21"/>
              </w:rPr>
            </w:pPr>
          </w:p>
        </w:tc>
        <w:tc>
          <w:tcPr>
            <w:tcW w:w="691" w:type="dxa"/>
            <w:gridSpan w:val="2"/>
            <w:tcBorders>
              <w:top w:val="single" w:sz="4" w:space="0" w:color="000000"/>
              <w:left w:val="single" w:sz="4" w:space="0" w:color="auto"/>
              <w:bottom w:val="nil"/>
              <w:right w:val="single" w:sz="4" w:space="0" w:color="auto"/>
            </w:tcBorders>
          </w:tcPr>
          <w:p w14:paraId="3DB290DA" w14:textId="77777777" w:rsidR="003A1615" w:rsidRPr="003A1615" w:rsidRDefault="003A1615" w:rsidP="003A1615">
            <w:pPr>
              <w:jc w:val="both"/>
              <w:rPr>
                <w:szCs w:val="21"/>
              </w:rPr>
            </w:pPr>
          </w:p>
        </w:tc>
        <w:tc>
          <w:tcPr>
            <w:tcW w:w="4137" w:type="dxa"/>
            <w:gridSpan w:val="5"/>
            <w:tcBorders>
              <w:top w:val="single" w:sz="4" w:space="0" w:color="000000"/>
              <w:left w:val="single" w:sz="4" w:space="0" w:color="auto"/>
              <w:bottom w:val="nil"/>
              <w:right w:val="single" w:sz="4" w:space="0" w:color="auto"/>
            </w:tcBorders>
            <w:hideMark/>
          </w:tcPr>
          <w:p w14:paraId="066BC5AE" w14:textId="77777777" w:rsidR="003A1615" w:rsidRPr="003A1615" w:rsidRDefault="003A1615" w:rsidP="003A1615">
            <w:pPr>
              <w:jc w:val="both"/>
              <w:rPr>
                <w:szCs w:val="21"/>
              </w:rPr>
            </w:pPr>
            <w:proofErr w:type="spellStart"/>
            <w:proofErr w:type="gramStart"/>
            <w:r w:rsidRPr="003A1615">
              <w:rPr>
                <w:szCs w:val="21"/>
              </w:rPr>
              <w:t>Панно,аппликация</w:t>
            </w:r>
            <w:proofErr w:type="gramEnd"/>
            <w:r w:rsidRPr="003A1615">
              <w:rPr>
                <w:szCs w:val="21"/>
              </w:rPr>
              <w:t>,рисунок</w:t>
            </w:r>
            <w:proofErr w:type="spellEnd"/>
          </w:p>
        </w:tc>
        <w:tc>
          <w:tcPr>
            <w:tcW w:w="529" w:type="dxa"/>
            <w:gridSpan w:val="2"/>
            <w:tcBorders>
              <w:top w:val="single" w:sz="4" w:space="0" w:color="000000"/>
              <w:left w:val="single" w:sz="4" w:space="0" w:color="auto"/>
              <w:bottom w:val="nil"/>
              <w:right w:val="single" w:sz="4" w:space="0" w:color="auto"/>
            </w:tcBorders>
            <w:hideMark/>
          </w:tcPr>
          <w:p w14:paraId="6F8B4673" w14:textId="77777777" w:rsidR="003A1615" w:rsidRPr="003A1615" w:rsidRDefault="003A1615" w:rsidP="003A1615">
            <w:pPr>
              <w:jc w:val="both"/>
              <w:rPr>
                <w:szCs w:val="21"/>
              </w:rPr>
            </w:pPr>
            <w:r w:rsidRPr="003A1615">
              <w:rPr>
                <w:szCs w:val="21"/>
              </w:rPr>
              <w:t>2</w:t>
            </w:r>
          </w:p>
        </w:tc>
        <w:tc>
          <w:tcPr>
            <w:tcW w:w="1740" w:type="dxa"/>
            <w:gridSpan w:val="7"/>
            <w:tcBorders>
              <w:top w:val="single" w:sz="4" w:space="0" w:color="000000"/>
              <w:left w:val="single" w:sz="4" w:space="0" w:color="auto"/>
              <w:bottom w:val="nil"/>
              <w:right w:val="single" w:sz="4" w:space="0" w:color="auto"/>
            </w:tcBorders>
            <w:hideMark/>
          </w:tcPr>
          <w:p w14:paraId="4D1AAA5B" w14:textId="77777777" w:rsidR="003A1615" w:rsidRPr="003A1615" w:rsidRDefault="003A1615" w:rsidP="003A1615">
            <w:pPr>
              <w:jc w:val="both"/>
              <w:rPr>
                <w:szCs w:val="21"/>
              </w:rPr>
            </w:pPr>
            <w:r w:rsidRPr="003A1615">
              <w:rPr>
                <w:szCs w:val="21"/>
              </w:rPr>
              <w:t>Практическая работа</w:t>
            </w:r>
          </w:p>
        </w:tc>
        <w:tc>
          <w:tcPr>
            <w:tcW w:w="1561" w:type="dxa"/>
            <w:gridSpan w:val="2"/>
            <w:tcBorders>
              <w:top w:val="single" w:sz="4" w:space="0" w:color="000000"/>
              <w:left w:val="single" w:sz="4" w:space="0" w:color="auto"/>
              <w:bottom w:val="nil"/>
              <w:right w:val="single" w:sz="4" w:space="0" w:color="auto"/>
            </w:tcBorders>
            <w:hideMark/>
          </w:tcPr>
          <w:p w14:paraId="13063336"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c>
          <w:tcPr>
            <w:tcW w:w="1574" w:type="dxa"/>
            <w:gridSpan w:val="2"/>
            <w:tcBorders>
              <w:top w:val="single" w:sz="4" w:space="0" w:color="000000"/>
              <w:left w:val="single" w:sz="4" w:space="0" w:color="auto"/>
              <w:bottom w:val="nil"/>
              <w:right w:val="single" w:sz="4" w:space="0" w:color="000000"/>
            </w:tcBorders>
          </w:tcPr>
          <w:p w14:paraId="6FE76366" w14:textId="77777777" w:rsidR="003A1615" w:rsidRPr="003A1615" w:rsidRDefault="003A1615" w:rsidP="003A1615">
            <w:pPr>
              <w:jc w:val="both"/>
              <w:rPr>
                <w:szCs w:val="21"/>
              </w:rPr>
            </w:pPr>
          </w:p>
        </w:tc>
        <w:tc>
          <w:tcPr>
            <w:tcW w:w="1561" w:type="dxa"/>
            <w:tcBorders>
              <w:top w:val="single" w:sz="4" w:space="0" w:color="000000"/>
              <w:left w:val="single" w:sz="4" w:space="0" w:color="000000"/>
              <w:bottom w:val="single" w:sz="4" w:space="0" w:color="000000"/>
              <w:right w:val="single" w:sz="4" w:space="0" w:color="000000"/>
            </w:tcBorders>
          </w:tcPr>
          <w:p w14:paraId="1ADD3685" w14:textId="77777777" w:rsidR="003A1615" w:rsidRPr="003A1615" w:rsidRDefault="003A1615" w:rsidP="003A1615">
            <w:pPr>
              <w:rPr>
                <w:szCs w:val="21"/>
              </w:rPr>
            </w:pPr>
          </w:p>
        </w:tc>
        <w:tc>
          <w:tcPr>
            <w:tcW w:w="1561" w:type="dxa"/>
            <w:tcBorders>
              <w:top w:val="single" w:sz="4" w:space="0" w:color="000000"/>
              <w:left w:val="single" w:sz="4" w:space="0" w:color="000000"/>
              <w:bottom w:val="single" w:sz="4" w:space="0" w:color="000000"/>
              <w:right w:val="single" w:sz="4" w:space="0" w:color="000000"/>
            </w:tcBorders>
            <w:hideMark/>
          </w:tcPr>
          <w:p w14:paraId="33814689" w14:textId="77777777" w:rsidR="003A1615" w:rsidRPr="003A1615" w:rsidRDefault="003A1615" w:rsidP="003A1615">
            <w:pPr>
              <w:rPr>
                <w:szCs w:val="21"/>
              </w:rPr>
            </w:pPr>
            <w:r w:rsidRPr="003A1615">
              <w:rPr>
                <w:szCs w:val="21"/>
              </w:rPr>
              <w:t>Панно-аппликация-рисунок.</w:t>
            </w:r>
          </w:p>
        </w:tc>
        <w:tc>
          <w:tcPr>
            <w:tcW w:w="1561" w:type="dxa"/>
            <w:tcBorders>
              <w:top w:val="single" w:sz="4" w:space="0" w:color="000000"/>
              <w:left w:val="single" w:sz="4" w:space="0" w:color="000000"/>
              <w:bottom w:val="single" w:sz="4" w:space="0" w:color="000000"/>
              <w:right w:val="single" w:sz="4" w:space="0" w:color="000000"/>
            </w:tcBorders>
            <w:hideMark/>
          </w:tcPr>
          <w:p w14:paraId="017BD4C8" w14:textId="77777777" w:rsidR="003A1615" w:rsidRPr="003A1615" w:rsidRDefault="003A1615" w:rsidP="003A1615">
            <w:pPr>
              <w:jc w:val="both"/>
              <w:rPr>
                <w:szCs w:val="21"/>
              </w:rPr>
            </w:pPr>
            <w:r w:rsidRPr="003A1615">
              <w:rPr>
                <w:szCs w:val="21"/>
              </w:rPr>
              <w:t>2</w:t>
            </w:r>
          </w:p>
        </w:tc>
        <w:tc>
          <w:tcPr>
            <w:tcW w:w="1561" w:type="dxa"/>
            <w:tcBorders>
              <w:top w:val="single" w:sz="4" w:space="0" w:color="000000"/>
              <w:left w:val="single" w:sz="4" w:space="0" w:color="000000"/>
              <w:bottom w:val="single" w:sz="4" w:space="0" w:color="000000"/>
              <w:right w:val="single" w:sz="4" w:space="0" w:color="000000"/>
            </w:tcBorders>
            <w:hideMark/>
          </w:tcPr>
          <w:p w14:paraId="069EBC6D" w14:textId="77777777" w:rsidR="003A1615" w:rsidRPr="003A1615" w:rsidRDefault="003A1615" w:rsidP="003A1615">
            <w:pPr>
              <w:jc w:val="both"/>
              <w:rPr>
                <w:szCs w:val="21"/>
              </w:rPr>
            </w:pPr>
            <w:r w:rsidRPr="003A1615">
              <w:rPr>
                <w:szCs w:val="21"/>
              </w:rPr>
              <w:t>Практическая работа</w:t>
            </w:r>
          </w:p>
        </w:tc>
        <w:tc>
          <w:tcPr>
            <w:tcW w:w="1562" w:type="dxa"/>
            <w:tcBorders>
              <w:top w:val="single" w:sz="4" w:space="0" w:color="000000"/>
              <w:left w:val="single" w:sz="4" w:space="0" w:color="000000"/>
              <w:bottom w:val="single" w:sz="4" w:space="0" w:color="000000"/>
              <w:right w:val="single" w:sz="4" w:space="0" w:color="000000"/>
            </w:tcBorders>
            <w:hideMark/>
          </w:tcPr>
          <w:p w14:paraId="12AF44D1"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599C8C00" w14:textId="77777777" w:rsidTr="00266B25">
        <w:trPr>
          <w:gridAfter w:val="7"/>
          <w:wAfter w:w="9380" w:type="dxa"/>
          <w:trHeight w:val="1230"/>
        </w:trPr>
        <w:tc>
          <w:tcPr>
            <w:tcW w:w="532" w:type="dxa"/>
            <w:tcBorders>
              <w:top w:val="single" w:sz="4" w:space="0" w:color="000000"/>
              <w:left w:val="single" w:sz="4" w:space="0" w:color="000000"/>
              <w:bottom w:val="single" w:sz="4" w:space="0" w:color="auto"/>
              <w:right w:val="single" w:sz="4" w:space="0" w:color="000000"/>
            </w:tcBorders>
          </w:tcPr>
          <w:p w14:paraId="5383ABAE" w14:textId="77777777" w:rsidR="003A1615" w:rsidRPr="003A1615" w:rsidRDefault="003A1615" w:rsidP="003A1615">
            <w:pPr>
              <w:jc w:val="both"/>
              <w:rPr>
                <w:szCs w:val="21"/>
              </w:rPr>
            </w:pPr>
            <w:r w:rsidRPr="003A1615">
              <w:rPr>
                <w:szCs w:val="21"/>
              </w:rPr>
              <w:t>9</w:t>
            </w:r>
          </w:p>
        </w:tc>
        <w:tc>
          <w:tcPr>
            <w:tcW w:w="720" w:type="dxa"/>
            <w:gridSpan w:val="2"/>
            <w:tcBorders>
              <w:top w:val="single" w:sz="4" w:space="0" w:color="000000"/>
              <w:left w:val="single" w:sz="4" w:space="0" w:color="000000"/>
              <w:bottom w:val="single" w:sz="4" w:space="0" w:color="auto"/>
              <w:right w:val="single" w:sz="4" w:space="0" w:color="auto"/>
            </w:tcBorders>
          </w:tcPr>
          <w:p w14:paraId="7D5E0694" w14:textId="77777777" w:rsidR="003A1615" w:rsidRPr="003A1615" w:rsidRDefault="003A1615" w:rsidP="003A1615">
            <w:pPr>
              <w:jc w:val="both"/>
              <w:rPr>
                <w:szCs w:val="21"/>
              </w:rPr>
            </w:pPr>
          </w:p>
        </w:tc>
        <w:tc>
          <w:tcPr>
            <w:tcW w:w="691" w:type="dxa"/>
            <w:gridSpan w:val="2"/>
            <w:tcBorders>
              <w:top w:val="single" w:sz="4" w:space="0" w:color="000000"/>
              <w:left w:val="single" w:sz="4" w:space="0" w:color="auto"/>
              <w:bottom w:val="single" w:sz="4" w:space="0" w:color="auto"/>
              <w:right w:val="single" w:sz="4" w:space="0" w:color="auto"/>
            </w:tcBorders>
          </w:tcPr>
          <w:p w14:paraId="1B2F49D6" w14:textId="77777777" w:rsidR="003A1615" w:rsidRPr="003A1615" w:rsidRDefault="003A1615" w:rsidP="003A1615">
            <w:pPr>
              <w:rPr>
                <w:szCs w:val="21"/>
              </w:rPr>
            </w:pPr>
          </w:p>
        </w:tc>
        <w:tc>
          <w:tcPr>
            <w:tcW w:w="4137" w:type="dxa"/>
            <w:gridSpan w:val="5"/>
            <w:tcBorders>
              <w:top w:val="single" w:sz="4" w:space="0" w:color="000000"/>
              <w:left w:val="single" w:sz="4" w:space="0" w:color="auto"/>
              <w:bottom w:val="single" w:sz="4" w:space="0" w:color="auto"/>
              <w:right w:val="single" w:sz="4" w:space="0" w:color="000000"/>
            </w:tcBorders>
            <w:hideMark/>
          </w:tcPr>
          <w:p w14:paraId="00306A24" w14:textId="77777777" w:rsidR="003A1615" w:rsidRPr="003A1615" w:rsidRDefault="003A1615" w:rsidP="003A1615">
            <w:pPr>
              <w:rPr>
                <w:szCs w:val="21"/>
              </w:rPr>
            </w:pPr>
            <w:r w:rsidRPr="003A1615">
              <w:rPr>
                <w:szCs w:val="21"/>
              </w:rPr>
              <w:t>Базовая форма «Рыба». Складывание фигурок (дельфин, пингвин, ворона, птицы). Составление композиции.</w:t>
            </w:r>
          </w:p>
        </w:tc>
        <w:tc>
          <w:tcPr>
            <w:tcW w:w="542" w:type="dxa"/>
            <w:gridSpan w:val="3"/>
            <w:tcBorders>
              <w:top w:val="single" w:sz="4" w:space="0" w:color="000000"/>
              <w:left w:val="single" w:sz="4" w:space="0" w:color="000000"/>
              <w:bottom w:val="single" w:sz="4" w:space="0" w:color="auto"/>
              <w:right w:val="single" w:sz="4" w:space="0" w:color="auto"/>
            </w:tcBorders>
          </w:tcPr>
          <w:p w14:paraId="5C64A0EC" w14:textId="77777777" w:rsidR="003A1615" w:rsidRPr="003A1615" w:rsidRDefault="003A1615" w:rsidP="003A1615">
            <w:pPr>
              <w:rPr>
                <w:szCs w:val="21"/>
              </w:rPr>
            </w:pPr>
            <w:r w:rsidRPr="003A1615">
              <w:rPr>
                <w:szCs w:val="21"/>
              </w:rPr>
              <w:t>2    2</w:t>
            </w:r>
          </w:p>
          <w:p w14:paraId="1B7E6045" w14:textId="77777777" w:rsidR="003A1615" w:rsidRPr="003A1615" w:rsidRDefault="003A1615" w:rsidP="003A1615">
            <w:pPr>
              <w:rPr>
                <w:szCs w:val="21"/>
              </w:rPr>
            </w:pPr>
          </w:p>
        </w:tc>
        <w:tc>
          <w:tcPr>
            <w:tcW w:w="1727" w:type="dxa"/>
            <w:gridSpan w:val="6"/>
            <w:tcBorders>
              <w:top w:val="single" w:sz="4" w:space="0" w:color="000000"/>
              <w:left w:val="single" w:sz="4" w:space="0" w:color="auto"/>
              <w:bottom w:val="single" w:sz="4" w:space="0" w:color="auto"/>
              <w:right w:val="single" w:sz="4" w:space="0" w:color="auto"/>
            </w:tcBorders>
            <w:hideMark/>
          </w:tcPr>
          <w:p w14:paraId="5A3FF375" w14:textId="77777777" w:rsidR="003A1615" w:rsidRPr="003A1615" w:rsidRDefault="003A1615" w:rsidP="003A1615">
            <w:pPr>
              <w:rPr>
                <w:szCs w:val="21"/>
              </w:rPr>
            </w:pPr>
            <w:proofErr w:type="spellStart"/>
            <w:proofErr w:type="gramStart"/>
            <w:r w:rsidRPr="003A1615">
              <w:rPr>
                <w:szCs w:val="21"/>
              </w:rPr>
              <w:t>Демонстрация,объяснение</w:t>
            </w:r>
            <w:proofErr w:type="gramEnd"/>
            <w:r w:rsidRPr="003A1615">
              <w:rPr>
                <w:szCs w:val="21"/>
              </w:rPr>
              <w:t>,практическая</w:t>
            </w:r>
            <w:proofErr w:type="spellEnd"/>
            <w:r w:rsidRPr="003A1615">
              <w:rPr>
                <w:szCs w:val="21"/>
              </w:rPr>
              <w:t xml:space="preserve"> работа</w:t>
            </w:r>
          </w:p>
        </w:tc>
        <w:tc>
          <w:tcPr>
            <w:tcW w:w="1561" w:type="dxa"/>
            <w:gridSpan w:val="2"/>
            <w:tcBorders>
              <w:top w:val="single" w:sz="4" w:space="0" w:color="000000"/>
              <w:left w:val="single" w:sz="4" w:space="0" w:color="auto"/>
              <w:bottom w:val="single" w:sz="4" w:space="0" w:color="auto"/>
              <w:right w:val="single" w:sz="4" w:space="0" w:color="000000"/>
            </w:tcBorders>
            <w:hideMark/>
          </w:tcPr>
          <w:p w14:paraId="626BB8C7"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3984D417" w14:textId="77777777" w:rsidTr="00266B25">
        <w:trPr>
          <w:gridAfter w:val="7"/>
          <w:wAfter w:w="9380" w:type="dxa"/>
          <w:trHeight w:val="272"/>
        </w:trPr>
        <w:tc>
          <w:tcPr>
            <w:tcW w:w="9910" w:type="dxa"/>
            <w:gridSpan w:val="21"/>
            <w:tcBorders>
              <w:top w:val="single" w:sz="4" w:space="0" w:color="auto"/>
              <w:left w:val="nil"/>
              <w:bottom w:val="single" w:sz="4" w:space="0" w:color="000000"/>
              <w:right w:val="nil"/>
            </w:tcBorders>
            <w:hideMark/>
          </w:tcPr>
          <w:p w14:paraId="65B3B071" w14:textId="77777777" w:rsidR="003A1615" w:rsidRPr="003A1615" w:rsidRDefault="003A1615" w:rsidP="003A1615">
            <w:pPr>
              <w:jc w:val="center"/>
              <w:rPr>
                <w:szCs w:val="21"/>
              </w:rPr>
            </w:pPr>
            <w:r w:rsidRPr="003A1615">
              <w:rPr>
                <w:b/>
                <w:szCs w:val="21"/>
              </w:rPr>
              <w:lastRenderedPageBreak/>
              <w:t>Пальчиковый театр – 12 ч.</w:t>
            </w:r>
          </w:p>
        </w:tc>
      </w:tr>
      <w:tr w:rsidR="003A1615" w:rsidRPr="003A1615" w14:paraId="0581446E" w14:textId="77777777" w:rsidTr="00266B25">
        <w:trPr>
          <w:gridAfter w:val="7"/>
          <w:wAfter w:w="9380" w:type="dxa"/>
          <w:trHeight w:val="250"/>
        </w:trPr>
        <w:tc>
          <w:tcPr>
            <w:tcW w:w="532" w:type="dxa"/>
            <w:tcBorders>
              <w:top w:val="single" w:sz="4" w:space="0" w:color="000000"/>
              <w:left w:val="single" w:sz="4" w:space="0" w:color="000000"/>
              <w:bottom w:val="single" w:sz="4" w:space="0" w:color="000000"/>
              <w:right w:val="single" w:sz="4" w:space="0" w:color="000000"/>
            </w:tcBorders>
          </w:tcPr>
          <w:p w14:paraId="37C9458E" w14:textId="77777777" w:rsidR="003A1615" w:rsidRPr="003A1615" w:rsidRDefault="003A1615" w:rsidP="003A1615">
            <w:pPr>
              <w:rPr>
                <w:szCs w:val="21"/>
              </w:rPr>
            </w:pPr>
            <w:r w:rsidRPr="003A1615">
              <w:rPr>
                <w:szCs w:val="21"/>
              </w:rPr>
              <w:t>10</w:t>
            </w:r>
          </w:p>
        </w:tc>
        <w:tc>
          <w:tcPr>
            <w:tcW w:w="720" w:type="dxa"/>
            <w:gridSpan w:val="2"/>
            <w:tcBorders>
              <w:top w:val="single" w:sz="4" w:space="0" w:color="000000"/>
              <w:left w:val="single" w:sz="4" w:space="0" w:color="000000"/>
              <w:bottom w:val="single" w:sz="4" w:space="0" w:color="000000"/>
              <w:right w:val="single" w:sz="4" w:space="0" w:color="auto"/>
            </w:tcBorders>
          </w:tcPr>
          <w:p w14:paraId="3F7E3233" w14:textId="77777777" w:rsidR="003A1615" w:rsidRPr="003A1615" w:rsidRDefault="003A1615" w:rsidP="003A1615">
            <w:pPr>
              <w:rPr>
                <w:szCs w:val="21"/>
              </w:rPr>
            </w:pPr>
          </w:p>
        </w:tc>
        <w:tc>
          <w:tcPr>
            <w:tcW w:w="691" w:type="dxa"/>
            <w:gridSpan w:val="2"/>
            <w:tcBorders>
              <w:top w:val="single" w:sz="4" w:space="0" w:color="000000"/>
              <w:left w:val="single" w:sz="4" w:space="0" w:color="auto"/>
              <w:bottom w:val="single" w:sz="4" w:space="0" w:color="000000"/>
              <w:right w:val="single" w:sz="4" w:space="0" w:color="auto"/>
            </w:tcBorders>
          </w:tcPr>
          <w:p w14:paraId="6758B1A8" w14:textId="77777777" w:rsidR="003A1615" w:rsidRPr="003A1615" w:rsidRDefault="003A1615" w:rsidP="003A1615">
            <w:pPr>
              <w:rPr>
                <w:szCs w:val="21"/>
              </w:rPr>
            </w:pPr>
          </w:p>
        </w:tc>
        <w:tc>
          <w:tcPr>
            <w:tcW w:w="4137" w:type="dxa"/>
            <w:gridSpan w:val="5"/>
            <w:tcBorders>
              <w:top w:val="single" w:sz="4" w:space="0" w:color="000000"/>
              <w:left w:val="single" w:sz="4" w:space="0" w:color="auto"/>
              <w:bottom w:val="single" w:sz="4" w:space="0" w:color="000000"/>
              <w:right w:val="single" w:sz="4" w:space="0" w:color="000000"/>
            </w:tcBorders>
            <w:hideMark/>
          </w:tcPr>
          <w:p w14:paraId="50A45FC8" w14:textId="77777777" w:rsidR="003A1615" w:rsidRPr="003A1615" w:rsidRDefault="003A1615" w:rsidP="003A1615">
            <w:pPr>
              <w:rPr>
                <w:szCs w:val="21"/>
              </w:rPr>
            </w:pPr>
            <w:r w:rsidRPr="003A1615">
              <w:rPr>
                <w:szCs w:val="21"/>
              </w:rPr>
              <w:t>Изготовление из бумаги пальчиковых персонажей сказок. Изготовление фигурок животных (“заяц” “лиса” “</w:t>
            </w:r>
            <w:proofErr w:type="spellStart"/>
            <w:proofErr w:type="gramStart"/>
            <w:r w:rsidRPr="003A1615">
              <w:rPr>
                <w:szCs w:val="21"/>
              </w:rPr>
              <w:t>кот”и</w:t>
            </w:r>
            <w:proofErr w:type="spellEnd"/>
            <w:proofErr w:type="gramEnd"/>
            <w:r w:rsidRPr="003A1615">
              <w:rPr>
                <w:szCs w:val="21"/>
              </w:rPr>
              <w:t xml:space="preserve"> др.)</w:t>
            </w:r>
          </w:p>
        </w:tc>
        <w:tc>
          <w:tcPr>
            <w:tcW w:w="542" w:type="dxa"/>
            <w:gridSpan w:val="3"/>
            <w:tcBorders>
              <w:top w:val="single" w:sz="4" w:space="0" w:color="000000"/>
              <w:left w:val="single" w:sz="4" w:space="0" w:color="000000"/>
              <w:bottom w:val="single" w:sz="4" w:space="0" w:color="000000"/>
              <w:right w:val="single" w:sz="4" w:space="0" w:color="auto"/>
            </w:tcBorders>
            <w:hideMark/>
          </w:tcPr>
          <w:p w14:paraId="4CFB6F1F" w14:textId="77777777" w:rsidR="003A1615" w:rsidRPr="003A1615" w:rsidRDefault="003A1615" w:rsidP="003A1615">
            <w:pPr>
              <w:rPr>
                <w:szCs w:val="21"/>
              </w:rPr>
            </w:pPr>
            <w:r w:rsidRPr="003A1615">
              <w:rPr>
                <w:szCs w:val="21"/>
              </w:rPr>
              <w:t>22</w:t>
            </w:r>
          </w:p>
        </w:tc>
        <w:tc>
          <w:tcPr>
            <w:tcW w:w="1727" w:type="dxa"/>
            <w:gridSpan w:val="6"/>
            <w:tcBorders>
              <w:top w:val="single" w:sz="4" w:space="0" w:color="000000"/>
              <w:left w:val="single" w:sz="4" w:space="0" w:color="auto"/>
              <w:bottom w:val="single" w:sz="4" w:space="0" w:color="000000"/>
              <w:right w:val="single" w:sz="4" w:space="0" w:color="auto"/>
            </w:tcBorders>
            <w:hideMark/>
          </w:tcPr>
          <w:p w14:paraId="64E2CE94" w14:textId="77777777" w:rsidR="003A1615" w:rsidRPr="003A1615" w:rsidRDefault="003A1615" w:rsidP="003A1615">
            <w:pPr>
              <w:rPr>
                <w:szCs w:val="21"/>
              </w:rPr>
            </w:pPr>
            <w:proofErr w:type="spellStart"/>
            <w:proofErr w:type="gramStart"/>
            <w:r w:rsidRPr="003A1615">
              <w:rPr>
                <w:szCs w:val="21"/>
              </w:rPr>
              <w:t>Демонстрацияобъяснение,практическая</w:t>
            </w:r>
            <w:proofErr w:type="spellEnd"/>
            <w:proofErr w:type="gram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6C1BE731"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52D99CCB" w14:textId="77777777" w:rsidTr="00266B25">
        <w:trPr>
          <w:gridAfter w:val="7"/>
          <w:wAfter w:w="9380" w:type="dxa"/>
          <w:trHeight w:val="253"/>
        </w:trPr>
        <w:tc>
          <w:tcPr>
            <w:tcW w:w="532" w:type="dxa"/>
            <w:tcBorders>
              <w:top w:val="single" w:sz="4" w:space="0" w:color="000000"/>
              <w:left w:val="single" w:sz="4" w:space="0" w:color="000000"/>
              <w:bottom w:val="single" w:sz="4" w:space="0" w:color="000000"/>
              <w:right w:val="single" w:sz="4" w:space="0" w:color="000000"/>
            </w:tcBorders>
          </w:tcPr>
          <w:p w14:paraId="4B2AECBA" w14:textId="77777777" w:rsidR="003A1615" w:rsidRPr="003A1615" w:rsidRDefault="003A1615" w:rsidP="003A1615">
            <w:pPr>
              <w:jc w:val="both"/>
              <w:rPr>
                <w:szCs w:val="21"/>
              </w:rPr>
            </w:pPr>
            <w:r w:rsidRPr="003A1615">
              <w:rPr>
                <w:szCs w:val="21"/>
              </w:rPr>
              <w:t>11</w:t>
            </w:r>
          </w:p>
        </w:tc>
        <w:tc>
          <w:tcPr>
            <w:tcW w:w="720" w:type="dxa"/>
            <w:gridSpan w:val="2"/>
            <w:tcBorders>
              <w:top w:val="single" w:sz="4" w:space="0" w:color="000000"/>
              <w:left w:val="single" w:sz="4" w:space="0" w:color="000000"/>
              <w:bottom w:val="single" w:sz="4" w:space="0" w:color="000000"/>
              <w:right w:val="single" w:sz="4" w:space="0" w:color="auto"/>
            </w:tcBorders>
          </w:tcPr>
          <w:p w14:paraId="48C88153" w14:textId="77777777" w:rsidR="003A1615" w:rsidRPr="003A1615" w:rsidRDefault="003A1615" w:rsidP="003A1615">
            <w:pPr>
              <w:jc w:val="both"/>
              <w:rPr>
                <w:szCs w:val="21"/>
              </w:rPr>
            </w:pPr>
          </w:p>
        </w:tc>
        <w:tc>
          <w:tcPr>
            <w:tcW w:w="691" w:type="dxa"/>
            <w:gridSpan w:val="2"/>
            <w:tcBorders>
              <w:top w:val="single" w:sz="4" w:space="0" w:color="000000"/>
              <w:left w:val="single" w:sz="4" w:space="0" w:color="auto"/>
              <w:bottom w:val="single" w:sz="4" w:space="0" w:color="000000"/>
              <w:right w:val="single" w:sz="4" w:space="0" w:color="auto"/>
            </w:tcBorders>
          </w:tcPr>
          <w:p w14:paraId="4F161A41" w14:textId="77777777" w:rsidR="003A1615" w:rsidRPr="003A1615" w:rsidRDefault="003A1615" w:rsidP="003A1615">
            <w:pPr>
              <w:jc w:val="both"/>
              <w:rPr>
                <w:szCs w:val="21"/>
              </w:rPr>
            </w:pPr>
          </w:p>
        </w:tc>
        <w:tc>
          <w:tcPr>
            <w:tcW w:w="4137" w:type="dxa"/>
            <w:gridSpan w:val="5"/>
            <w:tcBorders>
              <w:top w:val="single" w:sz="4" w:space="0" w:color="000000"/>
              <w:left w:val="single" w:sz="4" w:space="0" w:color="auto"/>
              <w:bottom w:val="single" w:sz="4" w:space="0" w:color="000000"/>
              <w:right w:val="single" w:sz="4" w:space="0" w:color="000000"/>
            </w:tcBorders>
            <w:hideMark/>
          </w:tcPr>
          <w:p w14:paraId="1DFA05EF" w14:textId="77777777" w:rsidR="003A1615" w:rsidRPr="003A1615" w:rsidRDefault="003A1615" w:rsidP="003A1615">
            <w:pPr>
              <w:jc w:val="both"/>
              <w:rPr>
                <w:szCs w:val="21"/>
              </w:rPr>
            </w:pPr>
            <w:r w:rsidRPr="003A1615">
              <w:rPr>
                <w:szCs w:val="21"/>
              </w:rPr>
              <w:t xml:space="preserve">Изготовление из бумаги пальчиковых персонажей сказок. Изготовление фигурок </w:t>
            </w:r>
            <w:proofErr w:type="gramStart"/>
            <w:r w:rsidRPr="003A1615">
              <w:rPr>
                <w:szCs w:val="21"/>
              </w:rPr>
              <w:t>животных(</w:t>
            </w:r>
            <w:proofErr w:type="gramEnd"/>
            <w:r w:rsidRPr="003A1615">
              <w:rPr>
                <w:szCs w:val="21"/>
              </w:rPr>
              <w:t>“заяц” “лиса” “кот” и т.д.)</w:t>
            </w:r>
          </w:p>
          <w:p w14:paraId="1BC25EE5" w14:textId="77777777" w:rsidR="003A1615" w:rsidRPr="003A1615" w:rsidRDefault="003A1615" w:rsidP="003A1615">
            <w:pPr>
              <w:rPr>
                <w:szCs w:val="21"/>
              </w:rPr>
            </w:pPr>
            <w:r w:rsidRPr="003A1615">
              <w:rPr>
                <w:szCs w:val="21"/>
              </w:rPr>
              <w:t>.</w:t>
            </w:r>
          </w:p>
        </w:tc>
        <w:tc>
          <w:tcPr>
            <w:tcW w:w="542" w:type="dxa"/>
            <w:gridSpan w:val="3"/>
            <w:tcBorders>
              <w:top w:val="single" w:sz="4" w:space="0" w:color="000000"/>
              <w:left w:val="single" w:sz="4" w:space="0" w:color="000000"/>
              <w:bottom w:val="single" w:sz="4" w:space="0" w:color="000000"/>
              <w:right w:val="single" w:sz="4" w:space="0" w:color="auto"/>
            </w:tcBorders>
            <w:hideMark/>
          </w:tcPr>
          <w:p w14:paraId="0ABF2C18" w14:textId="77777777" w:rsidR="003A1615" w:rsidRPr="003A1615" w:rsidRDefault="003A1615" w:rsidP="003A1615">
            <w:pPr>
              <w:rPr>
                <w:szCs w:val="21"/>
              </w:rPr>
            </w:pPr>
            <w:r w:rsidRPr="003A1615">
              <w:rPr>
                <w:szCs w:val="21"/>
              </w:rPr>
              <w:t>22</w:t>
            </w:r>
          </w:p>
        </w:tc>
        <w:tc>
          <w:tcPr>
            <w:tcW w:w="1727" w:type="dxa"/>
            <w:gridSpan w:val="6"/>
            <w:tcBorders>
              <w:top w:val="single" w:sz="4" w:space="0" w:color="000000"/>
              <w:left w:val="single" w:sz="4" w:space="0" w:color="auto"/>
              <w:bottom w:val="single" w:sz="4" w:space="0" w:color="000000"/>
              <w:right w:val="single" w:sz="4" w:space="0" w:color="auto"/>
            </w:tcBorders>
            <w:hideMark/>
          </w:tcPr>
          <w:p w14:paraId="630B5155" w14:textId="77777777" w:rsidR="003A1615" w:rsidRPr="003A1615" w:rsidRDefault="003A1615" w:rsidP="003A1615">
            <w:pPr>
              <w:rPr>
                <w:szCs w:val="21"/>
              </w:rPr>
            </w:pPr>
            <w:r w:rsidRPr="003A1615">
              <w:rPr>
                <w:szCs w:val="21"/>
              </w:rPr>
              <w:t xml:space="preserve">Демонстрация </w:t>
            </w:r>
            <w:proofErr w:type="spellStart"/>
            <w:proofErr w:type="gramStart"/>
            <w:r w:rsidRPr="003A1615">
              <w:rPr>
                <w:szCs w:val="21"/>
              </w:rPr>
              <w:t>объяснение,практическая</w:t>
            </w:r>
            <w:proofErr w:type="spellEnd"/>
            <w:proofErr w:type="gram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443C280F" w14:textId="77777777" w:rsidR="003A1615" w:rsidRPr="003A1615" w:rsidRDefault="003A1615" w:rsidP="003A1615">
            <w:pPr>
              <w:jc w:val="both"/>
              <w:rPr>
                <w:szCs w:val="21"/>
              </w:rPr>
            </w:pPr>
            <w:proofErr w:type="spellStart"/>
            <w:proofErr w:type="gramStart"/>
            <w:r w:rsidRPr="003A1615">
              <w:rPr>
                <w:szCs w:val="21"/>
              </w:rPr>
              <w:t>Собеседованиеупражнения,самостоятельная</w:t>
            </w:r>
            <w:proofErr w:type="spellEnd"/>
            <w:proofErr w:type="gramEnd"/>
            <w:r w:rsidRPr="003A1615">
              <w:rPr>
                <w:szCs w:val="21"/>
              </w:rPr>
              <w:t xml:space="preserve"> работа</w:t>
            </w:r>
          </w:p>
        </w:tc>
      </w:tr>
      <w:tr w:rsidR="003A1615" w:rsidRPr="003A1615" w14:paraId="78B556EA" w14:textId="77777777" w:rsidTr="00266B25">
        <w:trPr>
          <w:gridAfter w:val="7"/>
          <w:wAfter w:w="9380" w:type="dxa"/>
          <w:trHeight w:val="257"/>
        </w:trPr>
        <w:tc>
          <w:tcPr>
            <w:tcW w:w="532" w:type="dxa"/>
            <w:tcBorders>
              <w:top w:val="single" w:sz="4" w:space="0" w:color="000000"/>
              <w:left w:val="single" w:sz="4" w:space="0" w:color="000000"/>
              <w:bottom w:val="single" w:sz="4" w:space="0" w:color="000000"/>
              <w:right w:val="single" w:sz="4" w:space="0" w:color="000000"/>
            </w:tcBorders>
          </w:tcPr>
          <w:p w14:paraId="0160ED51" w14:textId="77777777" w:rsidR="003A1615" w:rsidRPr="003A1615" w:rsidRDefault="003A1615" w:rsidP="003A1615">
            <w:pPr>
              <w:jc w:val="both"/>
              <w:rPr>
                <w:szCs w:val="21"/>
              </w:rPr>
            </w:pPr>
            <w:r w:rsidRPr="003A1615">
              <w:rPr>
                <w:szCs w:val="21"/>
              </w:rPr>
              <w:t>12</w:t>
            </w:r>
          </w:p>
        </w:tc>
        <w:tc>
          <w:tcPr>
            <w:tcW w:w="720" w:type="dxa"/>
            <w:gridSpan w:val="2"/>
            <w:tcBorders>
              <w:top w:val="single" w:sz="4" w:space="0" w:color="000000"/>
              <w:left w:val="single" w:sz="4" w:space="0" w:color="000000"/>
              <w:bottom w:val="single" w:sz="4" w:space="0" w:color="000000"/>
              <w:right w:val="single" w:sz="4" w:space="0" w:color="auto"/>
            </w:tcBorders>
          </w:tcPr>
          <w:p w14:paraId="7E7D0088" w14:textId="77777777" w:rsidR="003A1615" w:rsidRPr="003A1615" w:rsidRDefault="003A1615" w:rsidP="003A1615">
            <w:pPr>
              <w:jc w:val="both"/>
              <w:rPr>
                <w:szCs w:val="21"/>
              </w:rPr>
            </w:pPr>
          </w:p>
        </w:tc>
        <w:tc>
          <w:tcPr>
            <w:tcW w:w="691" w:type="dxa"/>
            <w:gridSpan w:val="2"/>
            <w:tcBorders>
              <w:top w:val="single" w:sz="4" w:space="0" w:color="000000"/>
              <w:left w:val="single" w:sz="4" w:space="0" w:color="auto"/>
              <w:bottom w:val="single" w:sz="4" w:space="0" w:color="000000"/>
              <w:right w:val="single" w:sz="4" w:space="0" w:color="auto"/>
            </w:tcBorders>
          </w:tcPr>
          <w:p w14:paraId="1C8A65E2" w14:textId="77777777" w:rsidR="003A1615" w:rsidRPr="003A1615" w:rsidRDefault="003A1615" w:rsidP="003A1615">
            <w:pPr>
              <w:jc w:val="both"/>
              <w:rPr>
                <w:szCs w:val="21"/>
              </w:rPr>
            </w:pPr>
          </w:p>
        </w:tc>
        <w:tc>
          <w:tcPr>
            <w:tcW w:w="4137" w:type="dxa"/>
            <w:gridSpan w:val="5"/>
            <w:tcBorders>
              <w:top w:val="single" w:sz="4" w:space="0" w:color="000000"/>
              <w:left w:val="single" w:sz="4" w:space="0" w:color="auto"/>
              <w:bottom w:val="single" w:sz="4" w:space="0" w:color="000000"/>
              <w:right w:val="single" w:sz="4" w:space="0" w:color="000000"/>
            </w:tcBorders>
            <w:hideMark/>
          </w:tcPr>
          <w:p w14:paraId="04735384" w14:textId="77777777" w:rsidR="003A1615" w:rsidRPr="003A1615" w:rsidRDefault="003A1615" w:rsidP="003A1615">
            <w:pPr>
              <w:jc w:val="both"/>
              <w:rPr>
                <w:szCs w:val="21"/>
              </w:rPr>
            </w:pPr>
            <w:r w:rsidRPr="003A1615">
              <w:rPr>
                <w:szCs w:val="21"/>
              </w:rPr>
              <w:t xml:space="preserve">Изготовление из бумаги пальчиковых персонажей сказок. Изготовление фигурок </w:t>
            </w:r>
            <w:proofErr w:type="gramStart"/>
            <w:r w:rsidRPr="003A1615">
              <w:rPr>
                <w:szCs w:val="21"/>
              </w:rPr>
              <w:t>животных(</w:t>
            </w:r>
            <w:proofErr w:type="gramEnd"/>
            <w:r w:rsidRPr="003A1615">
              <w:rPr>
                <w:szCs w:val="21"/>
              </w:rPr>
              <w:t>“заяц” “лиса” “кот” и т.д.)</w:t>
            </w:r>
          </w:p>
        </w:tc>
        <w:tc>
          <w:tcPr>
            <w:tcW w:w="542" w:type="dxa"/>
            <w:gridSpan w:val="3"/>
            <w:tcBorders>
              <w:top w:val="single" w:sz="4" w:space="0" w:color="000000"/>
              <w:left w:val="single" w:sz="4" w:space="0" w:color="000000"/>
              <w:bottom w:val="single" w:sz="4" w:space="0" w:color="000000"/>
              <w:right w:val="single" w:sz="4" w:space="0" w:color="auto"/>
            </w:tcBorders>
            <w:hideMark/>
          </w:tcPr>
          <w:p w14:paraId="57579C35" w14:textId="77777777" w:rsidR="003A1615" w:rsidRPr="003A1615" w:rsidRDefault="003A1615" w:rsidP="003A1615">
            <w:pPr>
              <w:rPr>
                <w:szCs w:val="21"/>
              </w:rPr>
            </w:pPr>
            <w:r w:rsidRPr="003A1615">
              <w:rPr>
                <w:szCs w:val="21"/>
              </w:rPr>
              <w:t>22</w:t>
            </w:r>
          </w:p>
        </w:tc>
        <w:tc>
          <w:tcPr>
            <w:tcW w:w="1727" w:type="dxa"/>
            <w:gridSpan w:val="6"/>
            <w:tcBorders>
              <w:top w:val="single" w:sz="4" w:space="0" w:color="000000"/>
              <w:left w:val="single" w:sz="4" w:space="0" w:color="auto"/>
              <w:bottom w:val="single" w:sz="4" w:space="0" w:color="000000"/>
              <w:right w:val="single" w:sz="4" w:space="0" w:color="auto"/>
            </w:tcBorders>
            <w:hideMark/>
          </w:tcPr>
          <w:p w14:paraId="5710925E" w14:textId="77777777" w:rsidR="003A1615" w:rsidRPr="003A1615" w:rsidRDefault="003A1615" w:rsidP="003A1615">
            <w:pPr>
              <w:rPr>
                <w:szCs w:val="21"/>
              </w:rPr>
            </w:pPr>
            <w:r w:rsidRPr="003A1615">
              <w:rPr>
                <w:szCs w:val="21"/>
              </w:rPr>
              <w:t>Практическая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31CBF651"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658E9BAE" w14:textId="77777777" w:rsidTr="00266B25">
        <w:trPr>
          <w:gridAfter w:val="7"/>
          <w:wAfter w:w="9380" w:type="dxa"/>
          <w:trHeight w:val="247"/>
        </w:trPr>
        <w:tc>
          <w:tcPr>
            <w:tcW w:w="532" w:type="dxa"/>
            <w:tcBorders>
              <w:top w:val="single" w:sz="4" w:space="0" w:color="000000"/>
              <w:left w:val="single" w:sz="4" w:space="0" w:color="000000"/>
              <w:bottom w:val="single" w:sz="4" w:space="0" w:color="000000"/>
              <w:right w:val="single" w:sz="4" w:space="0" w:color="000000"/>
            </w:tcBorders>
          </w:tcPr>
          <w:p w14:paraId="5FD458E0" w14:textId="77777777" w:rsidR="003A1615" w:rsidRPr="003A1615" w:rsidRDefault="003A1615" w:rsidP="003A1615">
            <w:pPr>
              <w:jc w:val="both"/>
              <w:rPr>
                <w:szCs w:val="21"/>
              </w:rPr>
            </w:pPr>
            <w:r w:rsidRPr="003A1615">
              <w:rPr>
                <w:szCs w:val="21"/>
              </w:rPr>
              <w:t>13</w:t>
            </w:r>
          </w:p>
        </w:tc>
        <w:tc>
          <w:tcPr>
            <w:tcW w:w="720" w:type="dxa"/>
            <w:gridSpan w:val="2"/>
            <w:tcBorders>
              <w:top w:val="single" w:sz="4" w:space="0" w:color="000000"/>
              <w:left w:val="single" w:sz="4" w:space="0" w:color="000000"/>
              <w:bottom w:val="single" w:sz="4" w:space="0" w:color="000000"/>
              <w:right w:val="single" w:sz="4" w:space="0" w:color="auto"/>
            </w:tcBorders>
          </w:tcPr>
          <w:p w14:paraId="70626B9A" w14:textId="77777777" w:rsidR="003A1615" w:rsidRPr="003A1615" w:rsidRDefault="003A1615" w:rsidP="003A1615">
            <w:pPr>
              <w:jc w:val="both"/>
              <w:rPr>
                <w:szCs w:val="21"/>
              </w:rPr>
            </w:pPr>
          </w:p>
        </w:tc>
        <w:tc>
          <w:tcPr>
            <w:tcW w:w="691" w:type="dxa"/>
            <w:gridSpan w:val="2"/>
            <w:tcBorders>
              <w:top w:val="single" w:sz="4" w:space="0" w:color="000000"/>
              <w:left w:val="single" w:sz="4" w:space="0" w:color="auto"/>
              <w:bottom w:val="single" w:sz="4" w:space="0" w:color="000000"/>
              <w:right w:val="single" w:sz="4" w:space="0" w:color="auto"/>
            </w:tcBorders>
          </w:tcPr>
          <w:p w14:paraId="0AC6F82C" w14:textId="77777777" w:rsidR="003A1615" w:rsidRPr="003A1615" w:rsidRDefault="003A1615" w:rsidP="003A1615">
            <w:pPr>
              <w:jc w:val="both"/>
              <w:rPr>
                <w:szCs w:val="21"/>
              </w:rPr>
            </w:pPr>
          </w:p>
        </w:tc>
        <w:tc>
          <w:tcPr>
            <w:tcW w:w="4137" w:type="dxa"/>
            <w:gridSpan w:val="5"/>
            <w:tcBorders>
              <w:top w:val="single" w:sz="4" w:space="0" w:color="000000"/>
              <w:left w:val="single" w:sz="4" w:space="0" w:color="auto"/>
              <w:bottom w:val="single" w:sz="4" w:space="0" w:color="000000"/>
              <w:right w:val="single" w:sz="4" w:space="0" w:color="000000"/>
            </w:tcBorders>
            <w:hideMark/>
          </w:tcPr>
          <w:p w14:paraId="0E2B61F7" w14:textId="77777777" w:rsidR="003A1615" w:rsidRPr="003A1615" w:rsidRDefault="003A1615" w:rsidP="003A1615">
            <w:pPr>
              <w:jc w:val="both"/>
              <w:rPr>
                <w:szCs w:val="21"/>
              </w:rPr>
            </w:pPr>
            <w:r w:rsidRPr="003A1615">
              <w:rPr>
                <w:szCs w:val="21"/>
              </w:rPr>
              <w:t xml:space="preserve">Изготовление из бумаги пальчиковых персонажей сказок. Изготовление фигурок </w:t>
            </w:r>
            <w:proofErr w:type="gramStart"/>
            <w:r w:rsidRPr="003A1615">
              <w:rPr>
                <w:szCs w:val="21"/>
              </w:rPr>
              <w:t>животных(</w:t>
            </w:r>
            <w:proofErr w:type="gramEnd"/>
            <w:r w:rsidRPr="003A1615">
              <w:rPr>
                <w:szCs w:val="21"/>
              </w:rPr>
              <w:t>“заяц” “лиса” “кот” и т.д.) Показ кукольного театра.</w:t>
            </w:r>
          </w:p>
          <w:p w14:paraId="3159FA20" w14:textId="77777777" w:rsidR="003A1615" w:rsidRPr="003A1615" w:rsidRDefault="003A1615" w:rsidP="003A1615">
            <w:pPr>
              <w:rPr>
                <w:szCs w:val="21"/>
              </w:rPr>
            </w:pPr>
          </w:p>
        </w:tc>
        <w:tc>
          <w:tcPr>
            <w:tcW w:w="542" w:type="dxa"/>
            <w:gridSpan w:val="3"/>
            <w:tcBorders>
              <w:top w:val="single" w:sz="4" w:space="0" w:color="000000"/>
              <w:left w:val="single" w:sz="4" w:space="0" w:color="000000"/>
              <w:bottom w:val="single" w:sz="4" w:space="0" w:color="000000"/>
              <w:right w:val="single" w:sz="4" w:space="0" w:color="auto"/>
            </w:tcBorders>
            <w:hideMark/>
          </w:tcPr>
          <w:p w14:paraId="63DD7CB5" w14:textId="77777777" w:rsidR="003A1615" w:rsidRPr="003A1615" w:rsidRDefault="003A1615" w:rsidP="003A1615">
            <w:pPr>
              <w:rPr>
                <w:szCs w:val="21"/>
              </w:rPr>
            </w:pPr>
            <w:r w:rsidRPr="003A1615">
              <w:rPr>
                <w:szCs w:val="21"/>
              </w:rPr>
              <w:t>22</w:t>
            </w:r>
          </w:p>
          <w:p w14:paraId="430618DA" w14:textId="77777777" w:rsidR="003A1615" w:rsidRPr="003A1615" w:rsidRDefault="003A1615" w:rsidP="003A1615">
            <w:pPr>
              <w:rPr>
                <w:szCs w:val="21"/>
              </w:rPr>
            </w:pPr>
            <w:r w:rsidRPr="003A1615">
              <w:rPr>
                <w:szCs w:val="21"/>
              </w:rPr>
              <w:t>2</w:t>
            </w:r>
          </w:p>
        </w:tc>
        <w:tc>
          <w:tcPr>
            <w:tcW w:w="1727" w:type="dxa"/>
            <w:gridSpan w:val="6"/>
            <w:tcBorders>
              <w:top w:val="single" w:sz="4" w:space="0" w:color="000000"/>
              <w:left w:val="single" w:sz="4" w:space="0" w:color="auto"/>
              <w:bottom w:val="single" w:sz="4" w:space="0" w:color="000000"/>
              <w:right w:val="single" w:sz="4" w:space="0" w:color="auto"/>
            </w:tcBorders>
            <w:hideMark/>
          </w:tcPr>
          <w:p w14:paraId="5BF428A7" w14:textId="77777777" w:rsidR="003A1615" w:rsidRPr="003A1615" w:rsidRDefault="003A1615" w:rsidP="003A1615">
            <w:pPr>
              <w:rPr>
                <w:szCs w:val="21"/>
              </w:rPr>
            </w:pPr>
            <w:proofErr w:type="spellStart"/>
            <w:proofErr w:type="gramStart"/>
            <w:r w:rsidRPr="003A1615">
              <w:rPr>
                <w:szCs w:val="21"/>
              </w:rPr>
              <w:t>Демонстрация,объяснение</w:t>
            </w:r>
            <w:proofErr w:type="gramEnd"/>
            <w:r w:rsidRPr="003A1615">
              <w:rPr>
                <w:szCs w:val="21"/>
              </w:rPr>
              <w:t>,практическая</w:t>
            </w:r>
            <w:proofErr w:type="spell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auto"/>
            </w:tcBorders>
            <w:hideMark/>
          </w:tcPr>
          <w:p w14:paraId="40C8771E"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6F8C2CBA" w14:textId="77777777" w:rsidTr="00266B25">
        <w:trPr>
          <w:gridAfter w:val="7"/>
          <w:wAfter w:w="9380" w:type="dxa"/>
          <w:trHeight w:val="129"/>
        </w:trPr>
        <w:tc>
          <w:tcPr>
            <w:tcW w:w="532" w:type="dxa"/>
            <w:tcBorders>
              <w:top w:val="single" w:sz="4" w:space="0" w:color="000000"/>
              <w:left w:val="single" w:sz="4" w:space="0" w:color="000000"/>
              <w:bottom w:val="single" w:sz="4" w:space="0" w:color="auto"/>
              <w:right w:val="single" w:sz="4" w:space="0" w:color="000000"/>
            </w:tcBorders>
          </w:tcPr>
          <w:p w14:paraId="2AF73DA0" w14:textId="77777777" w:rsidR="003A1615" w:rsidRPr="003A1615" w:rsidRDefault="003A1615" w:rsidP="003A1615">
            <w:pPr>
              <w:jc w:val="both"/>
              <w:rPr>
                <w:szCs w:val="21"/>
              </w:rPr>
            </w:pPr>
            <w:r w:rsidRPr="003A1615">
              <w:rPr>
                <w:szCs w:val="21"/>
              </w:rPr>
              <w:t>14</w:t>
            </w:r>
          </w:p>
        </w:tc>
        <w:tc>
          <w:tcPr>
            <w:tcW w:w="720" w:type="dxa"/>
            <w:gridSpan w:val="2"/>
            <w:tcBorders>
              <w:top w:val="single" w:sz="4" w:space="0" w:color="000000"/>
              <w:left w:val="single" w:sz="4" w:space="0" w:color="000000"/>
              <w:bottom w:val="single" w:sz="4" w:space="0" w:color="auto"/>
              <w:right w:val="single" w:sz="4" w:space="0" w:color="auto"/>
            </w:tcBorders>
          </w:tcPr>
          <w:p w14:paraId="6A03EDAD" w14:textId="77777777" w:rsidR="003A1615" w:rsidRPr="003A1615" w:rsidRDefault="003A1615" w:rsidP="003A1615">
            <w:pPr>
              <w:rPr>
                <w:szCs w:val="21"/>
              </w:rPr>
            </w:pPr>
          </w:p>
        </w:tc>
        <w:tc>
          <w:tcPr>
            <w:tcW w:w="691" w:type="dxa"/>
            <w:gridSpan w:val="2"/>
            <w:tcBorders>
              <w:top w:val="single" w:sz="4" w:space="0" w:color="000000"/>
              <w:left w:val="single" w:sz="4" w:space="0" w:color="auto"/>
              <w:bottom w:val="single" w:sz="4" w:space="0" w:color="auto"/>
              <w:right w:val="single" w:sz="4" w:space="0" w:color="auto"/>
            </w:tcBorders>
          </w:tcPr>
          <w:p w14:paraId="33C1FBC9" w14:textId="77777777" w:rsidR="003A1615" w:rsidRPr="003A1615" w:rsidRDefault="003A1615" w:rsidP="003A1615">
            <w:pPr>
              <w:rPr>
                <w:szCs w:val="21"/>
              </w:rPr>
            </w:pPr>
          </w:p>
        </w:tc>
        <w:tc>
          <w:tcPr>
            <w:tcW w:w="4137" w:type="dxa"/>
            <w:gridSpan w:val="5"/>
            <w:tcBorders>
              <w:top w:val="single" w:sz="4" w:space="0" w:color="000000"/>
              <w:left w:val="single" w:sz="4" w:space="0" w:color="auto"/>
              <w:bottom w:val="single" w:sz="4" w:space="0" w:color="auto"/>
              <w:right w:val="single" w:sz="4" w:space="0" w:color="000000"/>
            </w:tcBorders>
            <w:hideMark/>
          </w:tcPr>
          <w:p w14:paraId="33E5241D" w14:textId="77777777" w:rsidR="003A1615" w:rsidRPr="003A1615" w:rsidRDefault="003A1615" w:rsidP="003A1615">
            <w:pPr>
              <w:rPr>
                <w:szCs w:val="21"/>
              </w:rPr>
            </w:pPr>
            <w:r w:rsidRPr="003A1615">
              <w:rPr>
                <w:szCs w:val="21"/>
              </w:rPr>
              <w:t xml:space="preserve">Изготовление из бумаги пальчиковых персонажей сказок. </w:t>
            </w:r>
            <w:proofErr w:type="spellStart"/>
            <w:r w:rsidRPr="003A1615">
              <w:rPr>
                <w:szCs w:val="21"/>
              </w:rPr>
              <w:t>Изготовлени</w:t>
            </w:r>
            <w:proofErr w:type="spellEnd"/>
            <w:r w:rsidRPr="003A1615">
              <w:rPr>
                <w:szCs w:val="21"/>
              </w:rPr>
              <w:t xml:space="preserve"> фигурок </w:t>
            </w:r>
            <w:proofErr w:type="gramStart"/>
            <w:r w:rsidRPr="003A1615">
              <w:rPr>
                <w:szCs w:val="21"/>
              </w:rPr>
              <w:t>животных(</w:t>
            </w:r>
            <w:proofErr w:type="gramEnd"/>
            <w:r w:rsidRPr="003A1615">
              <w:rPr>
                <w:szCs w:val="21"/>
              </w:rPr>
              <w:t>“заяц” “лиса” “кот” и т.д.) Показ кукольного театра «Теремок»</w:t>
            </w:r>
          </w:p>
        </w:tc>
        <w:tc>
          <w:tcPr>
            <w:tcW w:w="542" w:type="dxa"/>
            <w:gridSpan w:val="3"/>
            <w:tcBorders>
              <w:top w:val="single" w:sz="4" w:space="0" w:color="000000"/>
              <w:left w:val="single" w:sz="4" w:space="0" w:color="000000"/>
              <w:bottom w:val="single" w:sz="4" w:space="0" w:color="auto"/>
              <w:right w:val="single" w:sz="4" w:space="0" w:color="auto"/>
            </w:tcBorders>
            <w:hideMark/>
          </w:tcPr>
          <w:p w14:paraId="78A73B0F" w14:textId="77777777" w:rsidR="003A1615" w:rsidRPr="003A1615" w:rsidRDefault="003A1615" w:rsidP="003A1615">
            <w:pPr>
              <w:jc w:val="both"/>
              <w:rPr>
                <w:szCs w:val="21"/>
              </w:rPr>
            </w:pPr>
            <w:r w:rsidRPr="003A1615">
              <w:rPr>
                <w:szCs w:val="21"/>
              </w:rPr>
              <w:t>2</w:t>
            </w:r>
          </w:p>
        </w:tc>
        <w:tc>
          <w:tcPr>
            <w:tcW w:w="1727" w:type="dxa"/>
            <w:gridSpan w:val="6"/>
            <w:tcBorders>
              <w:top w:val="single" w:sz="4" w:space="0" w:color="000000"/>
              <w:left w:val="single" w:sz="4" w:space="0" w:color="auto"/>
              <w:bottom w:val="single" w:sz="4" w:space="0" w:color="auto"/>
              <w:right w:val="single" w:sz="4" w:space="0" w:color="auto"/>
            </w:tcBorders>
            <w:hideMark/>
          </w:tcPr>
          <w:p w14:paraId="42919613" w14:textId="77777777" w:rsidR="003A1615" w:rsidRPr="003A1615" w:rsidRDefault="003A1615" w:rsidP="003A1615">
            <w:pPr>
              <w:jc w:val="both"/>
              <w:rPr>
                <w:szCs w:val="21"/>
              </w:rPr>
            </w:pPr>
            <w:proofErr w:type="spellStart"/>
            <w:proofErr w:type="gramStart"/>
            <w:r w:rsidRPr="003A1615">
              <w:rPr>
                <w:szCs w:val="21"/>
              </w:rPr>
              <w:t>Беседа,обсуждение</w:t>
            </w:r>
            <w:proofErr w:type="gramEnd"/>
            <w:r w:rsidRPr="003A1615">
              <w:rPr>
                <w:szCs w:val="21"/>
              </w:rPr>
              <w:t>,демонстрация</w:t>
            </w:r>
            <w:proofErr w:type="spellEnd"/>
            <w:r w:rsidRPr="003A1615">
              <w:rPr>
                <w:szCs w:val="21"/>
              </w:rPr>
              <w:t>.</w:t>
            </w:r>
          </w:p>
        </w:tc>
        <w:tc>
          <w:tcPr>
            <w:tcW w:w="1561" w:type="dxa"/>
            <w:gridSpan w:val="2"/>
            <w:tcBorders>
              <w:top w:val="single" w:sz="4" w:space="0" w:color="000000"/>
              <w:left w:val="single" w:sz="4" w:space="0" w:color="auto"/>
              <w:bottom w:val="single" w:sz="4" w:space="0" w:color="auto"/>
              <w:right w:val="single" w:sz="4" w:space="0" w:color="auto"/>
            </w:tcBorders>
            <w:hideMark/>
          </w:tcPr>
          <w:p w14:paraId="663738D5" w14:textId="77777777" w:rsidR="003A1615" w:rsidRPr="003A1615" w:rsidRDefault="003A1615" w:rsidP="003A1615">
            <w:pPr>
              <w:jc w:val="both"/>
              <w:rPr>
                <w:szCs w:val="21"/>
              </w:rPr>
            </w:pPr>
            <w:proofErr w:type="spellStart"/>
            <w:r w:rsidRPr="003A1615">
              <w:rPr>
                <w:szCs w:val="21"/>
              </w:rPr>
              <w:t>Собеседован</w:t>
            </w:r>
            <w:proofErr w:type="spellEnd"/>
            <w:r w:rsidRPr="003A1615">
              <w:rPr>
                <w:szCs w:val="21"/>
              </w:rPr>
              <w:t xml:space="preserve"> </w:t>
            </w:r>
            <w:proofErr w:type="spellStart"/>
            <w:r w:rsidRPr="003A1615">
              <w:rPr>
                <w:szCs w:val="21"/>
              </w:rPr>
              <w:t>ие.самостоятельная</w:t>
            </w:r>
            <w:proofErr w:type="spellEnd"/>
            <w:r w:rsidRPr="003A1615">
              <w:rPr>
                <w:szCs w:val="21"/>
              </w:rPr>
              <w:t xml:space="preserve"> работа</w:t>
            </w:r>
          </w:p>
        </w:tc>
      </w:tr>
      <w:tr w:rsidR="003A1615" w:rsidRPr="003A1615" w14:paraId="3B820F39" w14:textId="77777777" w:rsidTr="00266B25">
        <w:trPr>
          <w:gridAfter w:val="7"/>
          <w:wAfter w:w="9380" w:type="dxa"/>
          <w:trHeight w:val="1125"/>
        </w:trPr>
        <w:tc>
          <w:tcPr>
            <w:tcW w:w="532" w:type="dxa"/>
            <w:tcBorders>
              <w:top w:val="single" w:sz="4" w:space="0" w:color="auto"/>
              <w:left w:val="single" w:sz="4" w:space="0" w:color="000000"/>
              <w:bottom w:val="single" w:sz="4" w:space="0" w:color="auto"/>
              <w:right w:val="single" w:sz="4" w:space="0" w:color="000000"/>
            </w:tcBorders>
          </w:tcPr>
          <w:p w14:paraId="6F9CC43E" w14:textId="77777777" w:rsidR="003A1615" w:rsidRPr="003A1615" w:rsidRDefault="003A1615" w:rsidP="003A1615">
            <w:pPr>
              <w:jc w:val="both"/>
              <w:rPr>
                <w:szCs w:val="21"/>
              </w:rPr>
            </w:pPr>
            <w:r w:rsidRPr="003A1615">
              <w:rPr>
                <w:szCs w:val="21"/>
              </w:rPr>
              <w:t>15</w:t>
            </w:r>
          </w:p>
        </w:tc>
        <w:tc>
          <w:tcPr>
            <w:tcW w:w="720" w:type="dxa"/>
            <w:gridSpan w:val="2"/>
            <w:tcBorders>
              <w:top w:val="single" w:sz="4" w:space="0" w:color="auto"/>
              <w:left w:val="single" w:sz="4" w:space="0" w:color="000000"/>
              <w:bottom w:val="single" w:sz="4" w:space="0" w:color="auto"/>
              <w:right w:val="single" w:sz="4" w:space="0" w:color="auto"/>
            </w:tcBorders>
          </w:tcPr>
          <w:p w14:paraId="6C217548" w14:textId="77777777" w:rsidR="003A1615" w:rsidRPr="003A1615" w:rsidRDefault="003A1615" w:rsidP="003A1615">
            <w:pPr>
              <w:rPr>
                <w:szCs w:val="21"/>
              </w:rPr>
            </w:pPr>
          </w:p>
        </w:tc>
        <w:tc>
          <w:tcPr>
            <w:tcW w:w="691" w:type="dxa"/>
            <w:gridSpan w:val="2"/>
            <w:tcBorders>
              <w:top w:val="single" w:sz="4" w:space="0" w:color="auto"/>
              <w:left w:val="single" w:sz="4" w:space="0" w:color="auto"/>
              <w:bottom w:val="single" w:sz="4" w:space="0" w:color="auto"/>
              <w:right w:val="single" w:sz="4" w:space="0" w:color="auto"/>
            </w:tcBorders>
          </w:tcPr>
          <w:p w14:paraId="5A9D479C" w14:textId="77777777" w:rsidR="003A1615" w:rsidRPr="003A1615" w:rsidRDefault="003A1615" w:rsidP="003A1615">
            <w:pPr>
              <w:rPr>
                <w:szCs w:val="21"/>
              </w:rPr>
            </w:pPr>
          </w:p>
        </w:tc>
        <w:tc>
          <w:tcPr>
            <w:tcW w:w="4137" w:type="dxa"/>
            <w:gridSpan w:val="5"/>
            <w:tcBorders>
              <w:top w:val="single" w:sz="4" w:space="0" w:color="auto"/>
              <w:left w:val="single" w:sz="4" w:space="0" w:color="auto"/>
              <w:bottom w:val="single" w:sz="4" w:space="0" w:color="auto"/>
              <w:right w:val="single" w:sz="4" w:space="0" w:color="000000"/>
            </w:tcBorders>
            <w:hideMark/>
          </w:tcPr>
          <w:p w14:paraId="5ED120A2" w14:textId="77777777" w:rsidR="003A1615" w:rsidRPr="003A1615" w:rsidRDefault="003A1615" w:rsidP="003A1615">
            <w:pPr>
              <w:rPr>
                <w:szCs w:val="21"/>
              </w:rPr>
            </w:pPr>
            <w:r w:rsidRPr="003A1615">
              <w:rPr>
                <w:szCs w:val="21"/>
              </w:rPr>
              <w:t xml:space="preserve">  </w:t>
            </w:r>
            <w:proofErr w:type="gramStart"/>
            <w:r w:rsidRPr="003A1615">
              <w:rPr>
                <w:szCs w:val="21"/>
              </w:rPr>
              <w:t>Изготовление  фигур</w:t>
            </w:r>
            <w:proofErr w:type="gramEnd"/>
            <w:r w:rsidRPr="003A1615">
              <w:rPr>
                <w:szCs w:val="21"/>
              </w:rPr>
              <w:t xml:space="preserve"> людей (“девочка”, “бабушка”, “дедушка” и т.д.). Показ кукольного театра по мотивам русских народных сказок.</w:t>
            </w:r>
          </w:p>
        </w:tc>
        <w:tc>
          <w:tcPr>
            <w:tcW w:w="542" w:type="dxa"/>
            <w:gridSpan w:val="3"/>
            <w:tcBorders>
              <w:top w:val="single" w:sz="4" w:space="0" w:color="auto"/>
              <w:left w:val="single" w:sz="4" w:space="0" w:color="000000"/>
              <w:bottom w:val="single" w:sz="4" w:space="0" w:color="auto"/>
              <w:right w:val="single" w:sz="4" w:space="0" w:color="auto"/>
            </w:tcBorders>
            <w:hideMark/>
          </w:tcPr>
          <w:p w14:paraId="17DDD573" w14:textId="77777777" w:rsidR="003A1615" w:rsidRPr="003A1615" w:rsidRDefault="003A1615" w:rsidP="003A1615">
            <w:pPr>
              <w:jc w:val="both"/>
              <w:rPr>
                <w:szCs w:val="21"/>
              </w:rPr>
            </w:pPr>
            <w:r w:rsidRPr="003A1615">
              <w:rPr>
                <w:szCs w:val="21"/>
              </w:rPr>
              <w:t>2</w:t>
            </w:r>
          </w:p>
        </w:tc>
        <w:tc>
          <w:tcPr>
            <w:tcW w:w="1727" w:type="dxa"/>
            <w:gridSpan w:val="6"/>
            <w:tcBorders>
              <w:top w:val="single" w:sz="4" w:space="0" w:color="auto"/>
              <w:left w:val="single" w:sz="4" w:space="0" w:color="auto"/>
              <w:bottom w:val="single" w:sz="4" w:space="0" w:color="auto"/>
              <w:right w:val="single" w:sz="4" w:space="0" w:color="auto"/>
            </w:tcBorders>
            <w:hideMark/>
          </w:tcPr>
          <w:p w14:paraId="34525427" w14:textId="77777777" w:rsidR="003A1615" w:rsidRPr="003A1615" w:rsidRDefault="003A1615" w:rsidP="003A1615">
            <w:pPr>
              <w:jc w:val="both"/>
              <w:rPr>
                <w:szCs w:val="21"/>
              </w:rPr>
            </w:pPr>
            <w:proofErr w:type="spellStart"/>
            <w:proofErr w:type="gramStart"/>
            <w:r w:rsidRPr="003A1615">
              <w:rPr>
                <w:szCs w:val="21"/>
              </w:rPr>
              <w:t>Беседа,обсуждение</w:t>
            </w:r>
            <w:proofErr w:type="gramEnd"/>
            <w:r w:rsidRPr="003A1615">
              <w:rPr>
                <w:szCs w:val="21"/>
              </w:rPr>
              <w:t>,демонстрация</w:t>
            </w:r>
            <w:proofErr w:type="spellEnd"/>
            <w:r w:rsidRPr="003A1615">
              <w:rPr>
                <w:szCs w:val="21"/>
              </w:rPr>
              <w:t>.</w:t>
            </w:r>
          </w:p>
        </w:tc>
        <w:tc>
          <w:tcPr>
            <w:tcW w:w="1561" w:type="dxa"/>
            <w:gridSpan w:val="2"/>
            <w:tcBorders>
              <w:top w:val="single" w:sz="4" w:space="0" w:color="auto"/>
              <w:left w:val="single" w:sz="4" w:space="0" w:color="auto"/>
              <w:bottom w:val="single" w:sz="4" w:space="0" w:color="auto"/>
              <w:right w:val="single" w:sz="4" w:space="0" w:color="auto"/>
            </w:tcBorders>
            <w:hideMark/>
          </w:tcPr>
          <w:p w14:paraId="5573188F" w14:textId="77777777" w:rsidR="003A1615" w:rsidRPr="003A1615" w:rsidRDefault="003A1615" w:rsidP="003A1615">
            <w:pPr>
              <w:jc w:val="both"/>
              <w:rPr>
                <w:szCs w:val="21"/>
              </w:rPr>
            </w:pPr>
            <w:proofErr w:type="spellStart"/>
            <w:r w:rsidRPr="003A1615">
              <w:rPr>
                <w:szCs w:val="21"/>
              </w:rPr>
              <w:t>Собеседован</w:t>
            </w:r>
            <w:proofErr w:type="spellEnd"/>
            <w:r w:rsidRPr="003A1615">
              <w:rPr>
                <w:szCs w:val="21"/>
              </w:rPr>
              <w:t xml:space="preserve"> </w:t>
            </w:r>
            <w:proofErr w:type="spellStart"/>
            <w:r w:rsidRPr="003A1615">
              <w:rPr>
                <w:szCs w:val="21"/>
              </w:rPr>
              <w:t>ие.самостоятельная</w:t>
            </w:r>
            <w:proofErr w:type="spellEnd"/>
            <w:r w:rsidRPr="003A1615">
              <w:rPr>
                <w:szCs w:val="21"/>
              </w:rPr>
              <w:t xml:space="preserve"> работа</w:t>
            </w:r>
          </w:p>
        </w:tc>
      </w:tr>
      <w:tr w:rsidR="003A1615" w:rsidRPr="003A1615" w14:paraId="0F1DB9F5" w14:textId="77777777" w:rsidTr="00266B25">
        <w:trPr>
          <w:gridAfter w:val="7"/>
          <w:wAfter w:w="9380" w:type="dxa"/>
          <w:trHeight w:val="243"/>
        </w:trPr>
        <w:tc>
          <w:tcPr>
            <w:tcW w:w="9910" w:type="dxa"/>
            <w:gridSpan w:val="21"/>
            <w:tcBorders>
              <w:top w:val="single" w:sz="4" w:space="0" w:color="auto"/>
              <w:left w:val="single" w:sz="4" w:space="0" w:color="000000"/>
              <w:bottom w:val="single" w:sz="4" w:space="0" w:color="auto"/>
            </w:tcBorders>
          </w:tcPr>
          <w:p w14:paraId="078EDF6B" w14:textId="77777777" w:rsidR="003A1615" w:rsidRPr="003A1615" w:rsidRDefault="003A1615" w:rsidP="003A1615">
            <w:pPr>
              <w:jc w:val="center"/>
              <w:rPr>
                <w:szCs w:val="21"/>
              </w:rPr>
            </w:pPr>
            <w:r w:rsidRPr="003A1615">
              <w:rPr>
                <w:b/>
                <w:szCs w:val="21"/>
              </w:rPr>
              <w:t>Морозные узоры -6 ч.</w:t>
            </w:r>
          </w:p>
        </w:tc>
      </w:tr>
      <w:tr w:rsidR="003A1615" w:rsidRPr="003A1615" w14:paraId="72582286" w14:textId="77777777" w:rsidTr="00266B25">
        <w:trPr>
          <w:gridAfter w:val="7"/>
          <w:wAfter w:w="9380" w:type="dxa"/>
          <w:trHeight w:val="835"/>
        </w:trPr>
        <w:tc>
          <w:tcPr>
            <w:tcW w:w="532" w:type="dxa"/>
            <w:tcBorders>
              <w:top w:val="single" w:sz="4" w:space="0" w:color="000000"/>
              <w:left w:val="single" w:sz="4" w:space="0" w:color="000000"/>
              <w:bottom w:val="single" w:sz="4" w:space="0" w:color="000000"/>
              <w:right w:val="single" w:sz="4" w:space="0" w:color="000000"/>
            </w:tcBorders>
          </w:tcPr>
          <w:p w14:paraId="02739452" w14:textId="77777777" w:rsidR="003A1615" w:rsidRPr="003A1615" w:rsidRDefault="003A1615" w:rsidP="003A1615">
            <w:pPr>
              <w:keepNext/>
              <w:jc w:val="both"/>
              <w:rPr>
                <w:szCs w:val="21"/>
              </w:rPr>
            </w:pPr>
            <w:r w:rsidRPr="003A1615">
              <w:rPr>
                <w:szCs w:val="21"/>
              </w:rPr>
              <w:t>16</w:t>
            </w:r>
          </w:p>
        </w:tc>
        <w:tc>
          <w:tcPr>
            <w:tcW w:w="720" w:type="dxa"/>
            <w:gridSpan w:val="2"/>
            <w:tcBorders>
              <w:top w:val="single" w:sz="4" w:space="0" w:color="000000"/>
              <w:left w:val="single" w:sz="4" w:space="0" w:color="000000"/>
              <w:bottom w:val="single" w:sz="4" w:space="0" w:color="000000"/>
              <w:right w:val="single" w:sz="4" w:space="0" w:color="000000"/>
            </w:tcBorders>
            <w:hideMark/>
          </w:tcPr>
          <w:p w14:paraId="270DB6A0" w14:textId="77777777" w:rsidR="003A1615" w:rsidRPr="003A1615" w:rsidRDefault="003A1615" w:rsidP="003A1615">
            <w:pPr>
              <w:keepNext/>
              <w:jc w:val="both"/>
              <w:rPr>
                <w:szCs w:val="21"/>
              </w:rPr>
            </w:pPr>
          </w:p>
        </w:tc>
        <w:tc>
          <w:tcPr>
            <w:tcW w:w="719" w:type="dxa"/>
            <w:gridSpan w:val="4"/>
            <w:tcBorders>
              <w:top w:val="single" w:sz="4" w:space="0" w:color="000000"/>
              <w:left w:val="single" w:sz="4" w:space="0" w:color="000000"/>
              <w:bottom w:val="single" w:sz="4" w:space="0" w:color="000000"/>
              <w:right w:val="single" w:sz="4" w:space="0" w:color="000000"/>
            </w:tcBorders>
          </w:tcPr>
          <w:p w14:paraId="5423F1BE" w14:textId="77777777" w:rsidR="003A1615" w:rsidRPr="003A1615" w:rsidRDefault="003A1615" w:rsidP="003A1615">
            <w:pPr>
              <w:keepNext/>
              <w:jc w:val="both"/>
              <w:rPr>
                <w:szCs w:val="21"/>
              </w:rPr>
            </w:pPr>
          </w:p>
        </w:tc>
        <w:tc>
          <w:tcPr>
            <w:tcW w:w="4109" w:type="dxa"/>
            <w:gridSpan w:val="3"/>
            <w:tcBorders>
              <w:top w:val="single" w:sz="4" w:space="0" w:color="000000"/>
              <w:left w:val="single" w:sz="4" w:space="0" w:color="000000"/>
              <w:bottom w:val="single" w:sz="4" w:space="0" w:color="000000"/>
              <w:right w:val="single" w:sz="4" w:space="0" w:color="000000"/>
            </w:tcBorders>
            <w:hideMark/>
          </w:tcPr>
          <w:p w14:paraId="01FDD9CC" w14:textId="77777777" w:rsidR="003A1615" w:rsidRPr="003A1615" w:rsidRDefault="003A1615" w:rsidP="003A1615">
            <w:pPr>
              <w:keepNext/>
              <w:jc w:val="both"/>
              <w:rPr>
                <w:szCs w:val="21"/>
              </w:rPr>
            </w:pPr>
            <w:r w:rsidRPr="003A1615">
              <w:rPr>
                <w:szCs w:val="21"/>
              </w:rPr>
              <w:t>Морозные узоры. Вырезание, складывание различных снежинок.</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02991D70" w14:textId="77777777" w:rsidR="003A1615" w:rsidRPr="003A1615" w:rsidRDefault="003A1615" w:rsidP="003A1615">
            <w:pPr>
              <w:keepNext/>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470AF940" w14:textId="77777777" w:rsidR="003A1615" w:rsidRPr="003A1615" w:rsidRDefault="003A1615" w:rsidP="003A1615">
            <w:pPr>
              <w:keepNext/>
              <w:jc w:val="both"/>
              <w:rPr>
                <w:szCs w:val="21"/>
              </w:rPr>
            </w:pPr>
            <w:r w:rsidRPr="003A1615">
              <w:rPr>
                <w:szCs w:val="21"/>
              </w:rPr>
              <w:t>Практическая работа</w:t>
            </w:r>
          </w:p>
        </w:tc>
        <w:tc>
          <w:tcPr>
            <w:tcW w:w="1702" w:type="dxa"/>
            <w:gridSpan w:val="4"/>
            <w:tcBorders>
              <w:top w:val="single" w:sz="4" w:space="0" w:color="000000"/>
              <w:left w:val="single" w:sz="4" w:space="0" w:color="auto"/>
              <w:bottom w:val="single" w:sz="4" w:space="0" w:color="000000"/>
              <w:right w:val="single" w:sz="4" w:space="0" w:color="000000"/>
            </w:tcBorders>
            <w:hideMark/>
          </w:tcPr>
          <w:p w14:paraId="0B08F97F" w14:textId="77777777" w:rsidR="003A1615" w:rsidRPr="003A1615" w:rsidRDefault="003A1615" w:rsidP="003A1615">
            <w:pPr>
              <w:keepNext/>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3F57DDAF" w14:textId="77777777" w:rsidTr="00266B25">
        <w:trPr>
          <w:gridAfter w:val="7"/>
          <w:wAfter w:w="9380" w:type="dxa"/>
          <w:trHeight w:val="271"/>
        </w:trPr>
        <w:tc>
          <w:tcPr>
            <w:tcW w:w="532" w:type="dxa"/>
            <w:tcBorders>
              <w:top w:val="single" w:sz="4" w:space="0" w:color="000000"/>
              <w:left w:val="single" w:sz="4" w:space="0" w:color="000000"/>
              <w:bottom w:val="single" w:sz="4" w:space="0" w:color="000000"/>
              <w:right w:val="single" w:sz="4" w:space="0" w:color="000000"/>
            </w:tcBorders>
          </w:tcPr>
          <w:p w14:paraId="3A316105" w14:textId="77777777" w:rsidR="003A1615" w:rsidRPr="003A1615" w:rsidRDefault="003A1615" w:rsidP="003A1615">
            <w:pPr>
              <w:keepNext/>
              <w:jc w:val="both"/>
              <w:rPr>
                <w:szCs w:val="21"/>
              </w:rPr>
            </w:pPr>
            <w:r w:rsidRPr="003A1615">
              <w:rPr>
                <w:szCs w:val="21"/>
              </w:rPr>
              <w:t>17</w:t>
            </w:r>
          </w:p>
        </w:tc>
        <w:tc>
          <w:tcPr>
            <w:tcW w:w="720" w:type="dxa"/>
            <w:gridSpan w:val="2"/>
            <w:tcBorders>
              <w:top w:val="single" w:sz="4" w:space="0" w:color="000000"/>
              <w:left w:val="single" w:sz="4" w:space="0" w:color="000000"/>
              <w:bottom w:val="single" w:sz="4" w:space="0" w:color="000000"/>
              <w:right w:val="single" w:sz="4" w:space="0" w:color="000000"/>
            </w:tcBorders>
            <w:hideMark/>
          </w:tcPr>
          <w:p w14:paraId="1363DDDA" w14:textId="77777777" w:rsidR="003A1615" w:rsidRPr="003A1615" w:rsidRDefault="003A1615" w:rsidP="003A1615">
            <w:pPr>
              <w:keepNext/>
              <w:jc w:val="both"/>
              <w:rPr>
                <w:szCs w:val="21"/>
              </w:rPr>
            </w:pPr>
          </w:p>
        </w:tc>
        <w:tc>
          <w:tcPr>
            <w:tcW w:w="719" w:type="dxa"/>
            <w:gridSpan w:val="4"/>
            <w:tcBorders>
              <w:top w:val="single" w:sz="4" w:space="0" w:color="000000"/>
              <w:left w:val="single" w:sz="4" w:space="0" w:color="000000"/>
              <w:bottom w:val="single" w:sz="4" w:space="0" w:color="000000"/>
              <w:right w:val="single" w:sz="4" w:space="0" w:color="000000"/>
            </w:tcBorders>
          </w:tcPr>
          <w:p w14:paraId="7942B049" w14:textId="77777777" w:rsidR="003A1615" w:rsidRPr="003A1615" w:rsidRDefault="003A1615" w:rsidP="003A1615">
            <w:pPr>
              <w:keepNext/>
              <w:jc w:val="both"/>
              <w:rPr>
                <w:szCs w:val="21"/>
              </w:rPr>
            </w:pPr>
          </w:p>
        </w:tc>
        <w:tc>
          <w:tcPr>
            <w:tcW w:w="4109" w:type="dxa"/>
            <w:gridSpan w:val="3"/>
            <w:tcBorders>
              <w:top w:val="single" w:sz="4" w:space="0" w:color="000000"/>
              <w:left w:val="single" w:sz="4" w:space="0" w:color="000000"/>
              <w:bottom w:val="single" w:sz="4" w:space="0" w:color="000000"/>
              <w:right w:val="single" w:sz="4" w:space="0" w:color="000000"/>
            </w:tcBorders>
            <w:hideMark/>
          </w:tcPr>
          <w:p w14:paraId="0E71D449" w14:textId="77777777" w:rsidR="003A1615" w:rsidRPr="003A1615" w:rsidRDefault="003A1615" w:rsidP="003A1615">
            <w:pPr>
              <w:keepNext/>
              <w:jc w:val="both"/>
              <w:rPr>
                <w:szCs w:val="21"/>
              </w:rPr>
            </w:pPr>
            <w:r w:rsidRPr="003A1615">
              <w:rPr>
                <w:szCs w:val="21"/>
              </w:rPr>
              <w:t>Морозные узоры. Вырезание, складывание различных снежинок.</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3FE9C06C" w14:textId="77777777" w:rsidR="003A1615" w:rsidRPr="003A1615" w:rsidRDefault="003A1615" w:rsidP="003A1615">
            <w:pPr>
              <w:keepNext/>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0587C927" w14:textId="77777777" w:rsidR="003A1615" w:rsidRPr="003A1615" w:rsidRDefault="003A1615" w:rsidP="003A1615">
            <w:pPr>
              <w:keepNext/>
              <w:jc w:val="both"/>
              <w:rPr>
                <w:szCs w:val="21"/>
              </w:rPr>
            </w:pPr>
            <w:proofErr w:type="spellStart"/>
            <w:proofErr w:type="gramStart"/>
            <w:r w:rsidRPr="003A1615">
              <w:rPr>
                <w:szCs w:val="21"/>
              </w:rPr>
              <w:t>Объяснение,демонстрация</w:t>
            </w:r>
            <w:proofErr w:type="gramEnd"/>
            <w:r w:rsidRPr="003A1615">
              <w:rPr>
                <w:szCs w:val="21"/>
              </w:rPr>
              <w:t>,практическая</w:t>
            </w:r>
            <w:proofErr w:type="spellEnd"/>
            <w:r w:rsidRPr="003A1615">
              <w:rPr>
                <w:szCs w:val="21"/>
              </w:rPr>
              <w:t xml:space="preserve"> работа</w:t>
            </w:r>
          </w:p>
        </w:tc>
        <w:tc>
          <w:tcPr>
            <w:tcW w:w="1702" w:type="dxa"/>
            <w:gridSpan w:val="4"/>
            <w:tcBorders>
              <w:top w:val="single" w:sz="4" w:space="0" w:color="000000"/>
              <w:left w:val="single" w:sz="4" w:space="0" w:color="auto"/>
              <w:bottom w:val="single" w:sz="4" w:space="0" w:color="000000"/>
              <w:right w:val="single" w:sz="4" w:space="0" w:color="000000"/>
            </w:tcBorders>
            <w:hideMark/>
          </w:tcPr>
          <w:p w14:paraId="453C8F72" w14:textId="77777777" w:rsidR="003A1615" w:rsidRPr="003A1615" w:rsidRDefault="003A1615" w:rsidP="003A1615">
            <w:pPr>
              <w:keepNext/>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4096F394" w14:textId="77777777" w:rsidTr="00266B25">
        <w:trPr>
          <w:gridAfter w:val="7"/>
          <w:wAfter w:w="9380" w:type="dxa"/>
          <w:trHeight w:val="271"/>
        </w:trPr>
        <w:tc>
          <w:tcPr>
            <w:tcW w:w="9910" w:type="dxa"/>
            <w:gridSpan w:val="21"/>
            <w:tcBorders>
              <w:top w:val="single" w:sz="4" w:space="0" w:color="000000"/>
              <w:left w:val="single" w:sz="4" w:space="0" w:color="000000"/>
              <w:bottom w:val="single" w:sz="4" w:space="0" w:color="auto"/>
              <w:right w:val="single" w:sz="4" w:space="0" w:color="000000"/>
            </w:tcBorders>
          </w:tcPr>
          <w:p w14:paraId="28E0512D" w14:textId="77777777" w:rsidR="003A1615" w:rsidRPr="003A1615" w:rsidRDefault="003A1615" w:rsidP="003A1615">
            <w:pPr>
              <w:keepNext/>
              <w:jc w:val="center"/>
              <w:rPr>
                <w:szCs w:val="21"/>
                <w:u w:val="single"/>
              </w:rPr>
            </w:pPr>
            <w:r w:rsidRPr="003A1615">
              <w:rPr>
                <w:b/>
                <w:szCs w:val="21"/>
                <w:u w:val="single"/>
              </w:rPr>
              <w:t>Понятие о технике «</w:t>
            </w:r>
            <w:proofErr w:type="spellStart"/>
            <w:r w:rsidRPr="003A1615">
              <w:rPr>
                <w:b/>
                <w:szCs w:val="21"/>
                <w:u w:val="single"/>
              </w:rPr>
              <w:t>Изонить</w:t>
            </w:r>
            <w:proofErr w:type="spellEnd"/>
            <w:r w:rsidRPr="003A1615">
              <w:rPr>
                <w:b/>
                <w:szCs w:val="21"/>
                <w:u w:val="single"/>
              </w:rPr>
              <w:t>» -16 ч.</w:t>
            </w:r>
          </w:p>
        </w:tc>
      </w:tr>
      <w:tr w:rsidR="003A1615" w:rsidRPr="003A1615" w14:paraId="4A9B1AEF" w14:textId="77777777" w:rsidTr="00266B25">
        <w:trPr>
          <w:gridAfter w:val="6"/>
          <w:wAfter w:w="9360" w:type="dxa"/>
          <w:trHeight w:val="259"/>
        </w:trPr>
        <w:tc>
          <w:tcPr>
            <w:tcW w:w="558" w:type="dxa"/>
            <w:gridSpan w:val="2"/>
            <w:tcBorders>
              <w:top w:val="single" w:sz="4" w:space="0" w:color="000000"/>
              <w:left w:val="single" w:sz="4" w:space="0" w:color="000000"/>
              <w:bottom w:val="single" w:sz="4" w:space="0" w:color="000000"/>
              <w:right w:val="single" w:sz="4" w:space="0" w:color="000000"/>
            </w:tcBorders>
          </w:tcPr>
          <w:p w14:paraId="7A0B527F" w14:textId="77777777" w:rsidR="003A1615" w:rsidRPr="003A1615" w:rsidRDefault="003A1615" w:rsidP="003A1615">
            <w:pPr>
              <w:keepNext/>
              <w:jc w:val="both"/>
              <w:rPr>
                <w:szCs w:val="21"/>
              </w:rPr>
            </w:pPr>
            <w:r w:rsidRPr="003A1615">
              <w:rPr>
                <w:szCs w:val="21"/>
              </w:rPr>
              <w:t>18</w:t>
            </w:r>
          </w:p>
        </w:tc>
        <w:tc>
          <w:tcPr>
            <w:tcW w:w="705" w:type="dxa"/>
            <w:gridSpan w:val="2"/>
            <w:tcBorders>
              <w:top w:val="single" w:sz="4" w:space="0" w:color="000000"/>
              <w:left w:val="single" w:sz="4" w:space="0" w:color="000000"/>
              <w:bottom w:val="single" w:sz="4" w:space="0" w:color="000000"/>
              <w:right w:val="single" w:sz="4" w:space="0" w:color="auto"/>
            </w:tcBorders>
          </w:tcPr>
          <w:p w14:paraId="1F68DB42" w14:textId="77777777" w:rsidR="003A1615" w:rsidRPr="003A1615" w:rsidRDefault="003A1615" w:rsidP="003A1615">
            <w:pPr>
              <w:keepNext/>
              <w:jc w:val="both"/>
              <w:rPr>
                <w:szCs w:val="21"/>
              </w:rPr>
            </w:pPr>
          </w:p>
        </w:tc>
        <w:tc>
          <w:tcPr>
            <w:tcW w:w="693" w:type="dxa"/>
            <w:gridSpan w:val="2"/>
            <w:tcBorders>
              <w:top w:val="single" w:sz="4" w:space="0" w:color="000000"/>
              <w:left w:val="single" w:sz="4" w:space="0" w:color="auto"/>
              <w:bottom w:val="single" w:sz="4" w:space="0" w:color="000000"/>
              <w:right w:val="single" w:sz="4" w:space="0" w:color="auto"/>
            </w:tcBorders>
          </w:tcPr>
          <w:p w14:paraId="14B0360A" w14:textId="77777777" w:rsidR="003A1615" w:rsidRPr="003A1615" w:rsidRDefault="003A1615" w:rsidP="003A1615">
            <w:pPr>
              <w:keepNext/>
              <w:jc w:val="both"/>
              <w:rPr>
                <w:szCs w:val="21"/>
              </w:rPr>
            </w:pPr>
          </w:p>
        </w:tc>
        <w:tc>
          <w:tcPr>
            <w:tcW w:w="4143" w:type="dxa"/>
            <w:gridSpan w:val="5"/>
            <w:tcBorders>
              <w:top w:val="single" w:sz="4" w:space="0" w:color="000000"/>
              <w:left w:val="single" w:sz="4" w:space="0" w:color="auto"/>
              <w:bottom w:val="single" w:sz="4" w:space="0" w:color="000000"/>
              <w:right w:val="single" w:sz="4" w:space="0" w:color="000000"/>
            </w:tcBorders>
            <w:hideMark/>
          </w:tcPr>
          <w:p w14:paraId="4715E6EA" w14:textId="77777777" w:rsidR="003A1615" w:rsidRPr="003A1615" w:rsidRDefault="003A1615" w:rsidP="003A1615">
            <w:pPr>
              <w:keepNext/>
              <w:jc w:val="both"/>
              <w:rPr>
                <w:szCs w:val="21"/>
              </w:rPr>
            </w:pPr>
            <w:r w:rsidRPr="003A1615">
              <w:rPr>
                <w:szCs w:val="21"/>
              </w:rPr>
              <w:t xml:space="preserve">Схемы, способы выполнения </w:t>
            </w:r>
            <w:proofErr w:type="gramStart"/>
            <w:r w:rsidRPr="003A1615">
              <w:rPr>
                <w:szCs w:val="21"/>
              </w:rPr>
              <w:t>углов..</w:t>
            </w:r>
            <w:proofErr w:type="gramEnd"/>
            <w:r w:rsidRPr="003A1615">
              <w:rPr>
                <w:szCs w:val="21"/>
              </w:rPr>
              <w:t xml:space="preserve"> </w:t>
            </w:r>
            <w:proofErr w:type="gramStart"/>
            <w:r w:rsidRPr="003A1615">
              <w:rPr>
                <w:szCs w:val="21"/>
              </w:rPr>
              <w:t>Изготовление  фоторамки</w:t>
            </w:r>
            <w:proofErr w:type="gramEnd"/>
            <w:r w:rsidRPr="003A1615">
              <w:rPr>
                <w:szCs w:val="21"/>
              </w:rPr>
              <w:t xml:space="preserve"> в технике «</w:t>
            </w:r>
            <w:proofErr w:type="spellStart"/>
            <w:r w:rsidRPr="003A1615">
              <w:rPr>
                <w:szCs w:val="21"/>
              </w:rPr>
              <w:t>Изонить</w:t>
            </w:r>
            <w:proofErr w:type="spellEnd"/>
            <w:r w:rsidRPr="003A1615">
              <w:rPr>
                <w:szCs w:val="21"/>
              </w:rPr>
              <w:t>»</w:t>
            </w:r>
          </w:p>
        </w:tc>
        <w:tc>
          <w:tcPr>
            <w:tcW w:w="710" w:type="dxa"/>
            <w:gridSpan w:val="5"/>
            <w:tcBorders>
              <w:top w:val="single" w:sz="4" w:space="0" w:color="000000"/>
              <w:left w:val="single" w:sz="4" w:space="0" w:color="000000"/>
              <w:bottom w:val="single" w:sz="4" w:space="0" w:color="000000"/>
              <w:right w:val="single" w:sz="4" w:space="0" w:color="auto"/>
            </w:tcBorders>
            <w:hideMark/>
          </w:tcPr>
          <w:p w14:paraId="2E486B36" w14:textId="77777777" w:rsidR="003A1615" w:rsidRPr="003A1615" w:rsidRDefault="003A1615" w:rsidP="003A1615">
            <w:pPr>
              <w:keepNext/>
              <w:jc w:val="both"/>
              <w:rPr>
                <w:szCs w:val="21"/>
              </w:rPr>
            </w:pPr>
            <w:r w:rsidRPr="003A1615">
              <w:rPr>
                <w:szCs w:val="21"/>
              </w:rPr>
              <w:t>2</w:t>
            </w:r>
          </w:p>
        </w:tc>
        <w:tc>
          <w:tcPr>
            <w:tcW w:w="1560" w:type="dxa"/>
            <w:gridSpan w:val="4"/>
            <w:tcBorders>
              <w:top w:val="single" w:sz="4" w:space="0" w:color="000000"/>
              <w:left w:val="single" w:sz="4" w:space="0" w:color="auto"/>
              <w:bottom w:val="single" w:sz="4" w:space="0" w:color="000000"/>
              <w:right w:val="single" w:sz="4" w:space="0" w:color="auto"/>
            </w:tcBorders>
            <w:hideMark/>
          </w:tcPr>
          <w:p w14:paraId="2B45C60B" w14:textId="77777777" w:rsidR="003A1615" w:rsidRPr="003A1615" w:rsidRDefault="003A1615" w:rsidP="003A1615">
            <w:pPr>
              <w:keepNext/>
              <w:jc w:val="both"/>
              <w:rPr>
                <w:szCs w:val="21"/>
              </w:rPr>
            </w:pPr>
            <w:r w:rsidRPr="003A1615">
              <w:rPr>
                <w:szCs w:val="21"/>
              </w:rPr>
              <w:t xml:space="preserve">Демонстрация, </w:t>
            </w:r>
            <w:proofErr w:type="spellStart"/>
            <w:proofErr w:type="gramStart"/>
            <w:r w:rsidRPr="003A1615">
              <w:rPr>
                <w:szCs w:val="21"/>
              </w:rPr>
              <w:t>объяснение,практическая</w:t>
            </w:r>
            <w:proofErr w:type="spellEnd"/>
            <w:proofErr w:type="gram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2ECB5C27" w14:textId="77777777" w:rsidR="003A1615" w:rsidRPr="003A1615" w:rsidRDefault="003A1615" w:rsidP="003A1615">
            <w:pPr>
              <w:keepNext/>
              <w:jc w:val="both"/>
              <w:rPr>
                <w:szCs w:val="21"/>
              </w:rPr>
            </w:pPr>
            <w:proofErr w:type="gramStart"/>
            <w:r w:rsidRPr="003A1615">
              <w:rPr>
                <w:szCs w:val="21"/>
              </w:rPr>
              <w:t>Собеседование ,</w:t>
            </w:r>
            <w:proofErr w:type="spellStart"/>
            <w:r w:rsidRPr="003A1615">
              <w:rPr>
                <w:szCs w:val="21"/>
              </w:rPr>
              <w:t>упражнение</w:t>
            </w:r>
            <w:proofErr w:type="gramEnd"/>
            <w:r w:rsidRPr="003A1615">
              <w:rPr>
                <w:szCs w:val="21"/>
              </w:rPr>
              <w:t>,самостоятельная</w:t>
            </w:r>
            <w:proofErr w:type="spellEnd"/>
            <w:r w:rsidRPr="003A1615">
              <w:rPr>
                <w:szCs w:val="21"/>
              </w:rPr>
              <w:t xml:space="preserve"> работа</w:t>
            </w:r>
          </w:p>
        </w:tc>
      </w:tr>
      <w:tr w:rsidR="003A1615" w:rsidRPr="003A1615" w14:paraId="00BB860D" w14:textId="77777777" w:rsidTr="00266B25">
        <w:trPr>
          <w:gridAfter w:val="6"/>
          <w:wAfter w:w="9360" w:type="dxa"/>
          <w:trHeight w:val="250"/>
        </w:trPr>
        <w:tc>
          <w:tcPr>
            <w:tcW w:w="558" w:type="dxa"/>
            <w:gridSpan w:val="2"/>
            <w:tcBorders>
              <w:top w:val="single" w:sz="4" w:space="0" w:color="000000"/>
              <w:left w:val="single" w:sz="4" w:space="0" w:color="000000"/>
              <w:bottom w:val="single" w:sz="4" w:space="0" w:color="000000"/>
              <w:right w:val="single" w:sz="4" w:space="0" w:color="000000"/>
            </w:tcBorders>
          </w:tcPr>
          <w:p w14:paraId="3B6529B4" w14:textId="77777777" w:rsidR="003A1615" w:rsidRPr="003A1615" w:rsidRDefault="003A1615" w:rsidP="003A1615">
            <w:pPr>
              <w:jc w:val="both"/>
              <w:rPr>
                <w:szCs w:val="21"/>
              </w:rPr>
            </w:pPr>
            <w:r w:rsidRPr="003A1615">
              <w:rPr>
                <w:szCs w:val="21"/>
              </w:rPr>
              <w:t>19</w:t>
            </w:r>
          </w:p>
        </w:tc>
        <w:tc>
          <w:tcPr>
            <w:tcW w:w="705" w:type="dxa"/>
            <w:gridSpan w:val="2"/>
            <w:tcBorders>
              <w:top w:val="single" w:sz="4" w:space="0" w:color="000000"/>
              <w:left w:val="single" w:sz="4" w:space="0" w:color="000000"/>
              <w:bottom w:val="single" w:sz="4" w:space="0" w:color="000000"/>
              <w:right w:val="single" w:sz="4" w:space="0" w:color="auto"/>
            </w:tcBorders>
          </w:tcPr>
          <w:p w14:paraId="32FDA0EE" w14:textId="77777777" w:rsidR="003A1615" w:rsidRPr="003A1615" w:rsidRDefault="003A1615" w:rsidP="003A1615">
            <w:pPr>
              <w:jc w:val="both"/>
              <w:rPr>
                <w:szCs w:val="21"/>
              </w:rPr>
            </w:pPr>
          </w:p>
        </w:tc>
        <w:tc>
          <w:tcPr>
            <w:tcW w:w="693" w:type="dxa"/>
            <w:gridSpan w:val="2"/>
            <w:tcBorders>
              <w:top w:val="single" w:sz="4" w:space="0" w:color="000000"/>
              <w:left w:val="single" w:sz="4" w:space="0" w:color="auto"/>
              <w:bottom w:val="single" w:sz="4" w:space="0" w:color="000000"/>
              <w:right w:val="single" w:sz="4" w:space="0" w:color="auto"/>
            </w:tcBorders>
          </w:tcPr>
          <w:p w14:paraId="47138953" w14:textId="77777777" w:rsidR="003A1615" w:rsidRPr="003A1615" w:rsidRDefault="003A1615" w:rsidP="003A1615">
            <w:pPr>
              <w:jc w:val="both"/>
              <w:rPr>
                <w:szCs w:val="21"/>
              </w:rPr>
            </w:pPr>
          </w:p>
        </w:tc>
        <w:tc>
          <w:tcPr>
            <w:tcW w:w="4143" w:type="dxa"/>
            <w:gridSpan w:val="5"/>
            <w:tcBorders>
              <w:top w:val="single" w:sz="4" w:space="0" w:color="000000"/>
              <w:left w:val="single" w:sz="4" w:space="0" w:color="auto"/>
              <w:bottom w:val="single" w:sz="4" w:space="0" w:color="000000"/>
              <w:right w:val="single" w:sz="4" w:space="0" w:color="000000"/>
            </w:tcBorders>
            <w:hideMark/>
          </w:tcPr>
          <w:p w14:paraId="53881E33" w14:textId="77777777" w:rsidR="003A1615" w:rsidRPr="003A1615" w:rsidRDefault="003A1615" w:rsidP="003A1615">
            <w:pPr>
              <w:jc w:val="both"/>
              <w:rPr>
                <w:szCs w:val="21"/>
              </w:rPr>
            </w:pPr>
            <w:proofErr w:type="spellStart"/>
            <w:r w:rsidRPr="003A1615">
              <w:rPr>
                <w:szCs w:val="21"/>
              </w:rPr>
              <w:t>Изонить</w:t>
            </w:r>
            <w:proofErr w:type="spellEnd"/>
            <w:r w:rsidRPr="003A1615">
              <w:rPr>
                <w:szCs w:val="21"/>
              </w:rPr>
              <w:t>. «Ёлочка».</w:t>
            </w:r>
          </w:p>
        </w:tc>
        <w:tc>
          <w:tcPr>
            <w:tcW w:w="710" w:type="dxa"/>
            <w:gridSpan w:val="5"/>
            <w:tcBorders>
              <w:top w:val="single" w:sz="4" w:space="0" w:color="000000"/>
              <w:left w:val="single" w:sz="4" w:space="0" w:color="000000"/>
              <w:bottom w:val="single" w:sz="4" w:space="0" w:color="000000"/>
              <w:right w:val="single" w:sz="4" w:space="0" w:color="auto"/>
            </w:tcBorders>
            <w:hideMark/>
          </w:tcPr>
          <w:p w14:paraId="27FB7DB2" w14:textId="77777777" w:rsidR="003A1615" w:rsidRPr="003A1615" w:rsidRDefault="003A1615" w:rsidP="003A1615">
            <w:pPr>
              <w:jc w:val="both"/>
              <w:rPr>
                <w:szCs w:val="21"/>
              </w:rPr>
            </w:pPr>
            <w:r w:rsidRPr="003A1615">
              <w:rPr>
                <w:szCs w:val="21"/>
              </w:rPr>
              <w:t>2</w:t>
            </w:r>
          </w:p>
        </w:tc>
        <w:tc>
          <w:tcPr>
            <w:tcW w:w="1560" w:type="dxa"/>
            <w:gridSpan w:val="4"/>
            <w:tcBorders>
              <w:top w:val="single" w:sz="4" w:space="0" w:color="000000"/>
              <w:left w:val="single" w:sz="4" w:space="0" w:color="auto"/>
              <w:bottom w:val="single" w:sz="4" w:space="0" w:color="000000"/>
              <w:right w:val="single" w:sz="4" w:space="0" w:color="auto"/>
            </w:tcBorders>
            <w:hideMark/>
          </w:tcPr>
          <w:p w14:paraId="7611D01B" w14:textId="77777777" w:rsidR="003A1615" w:rsidRPr="003A1615" w:rsidRDefault="003A1615" w:rsidP="003A1615">
            <w:pPr>
              <w:jc w:val="both"/>
              <w:rPr>
                <w:szCs w:val="21"/>
              </w:rPr>
            </w:pPr>
            <w:r w:rsidRPr="003A1615">
              <w:rPr>
                <w:szCs w:val="21"/>
              </w:rPr>
              <w:t>Практическая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24698FBA"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56377836" w14:textId="77777777" w:rsidTr="00266B25">
        <w:trPr>
          <w:gridAfter w:val="6"/>
          <w:wAfter w:w="9360" w:type="dxa"/>
          <w:trHeight w:val="253"/>
        </w:trPr>
        <w:tc>
          <w:tcPr>
            <w:tcW w:w="558" w:type="dxa"/>
            <w:gridSpan w:val="2"/>
            <w:tcBorders>
              <w:top w:val="single" w:sz="4" w:space="0" w:color="000000"/>
              <w:left w:val="single" w:sz="4" w:space="0" w:color="000000"/>
              <w:bottom w:val="single" w:sz="4" w:space="0" w:color="000000"/>
              <w:right w:val="single" w:sz="4" w:space="0" w:color="000000"/>
            </w:tcBorders>
          </w:tcPr>
          <w:p w14:paraId="35124C08" w14:textId="77777777" w:rsidR="003A1615" w:rsidRPr="003A1615" w:rsidRDefault="003A1615" w:rsidP="003A1615">
            <w:pPr>
              <w:jc w:val="both"/>
              <w:rPr>
                <w:szCs w:val="21"/>
              </w:rPr>
            </w:pPr>
            <w:r w:rsidRPr="003A1615">
              <w:rPr>
                <w:szCs w:val="21"/>
              </w:rPr>
              <w:t>20</w:t>
            </w:r>
          </w:p>
        </w:tc>
        <w:tc>
          <w:tcPr>
            <w:tcW w:w="705" w:type="dxa"/>
            <w:gridSpan w:val="2"/>
            <w:tcBorders>
              <w:top w:val="single" w:sz="4" w:space="0" w:color="000000"/>
              <w:left w:val="single" w:sz="4" w:space="0" w:color="000000"/>
              <w:bottom w:val="single" w:sz="4" w:space="0" w:color="000000"/>
              <w:right w:val="single" w:sz="4" w:space="0" w:color="auto"/>
            </w:tcBorders>
          </w:tcPr>
          <w:p w14:paraId="19FBA84D" w14:textId="77777777" w:rsidR="003A1615" w:rsidRPr="003A1615" w:rsidRDefault="003A1615" w:rsidP="003A1615">
            <w:pPr>
              <w:jc w:val="both"/>
              <w:rPr>
                <w:szCs w:val="21"/>
              </w:rPr>
            </w:pPr>
          </w:p>
        </w:tc>
        <w:tc>
          <w:tcPr>
            <w:tcW w:w="693" w:type="dxa"/>
            <w:gridSpan w:val="2"/>
            <w:tcBorders>
              <w:top w:val="single" w:sz="4" w:space="0" w:color="000000"/>
              <w:left w:val="single" w:sz="4" w:space="0" w:color="auto"/>
              <w:bottom w:val="single" w:sz="4" w:space="0" w:color="000000"/>
              <w:right w:val="single" w:sz="4" w:space="0" w:color="auto"/>
            </w:tcBorders>
          </w:tcPr>
          <w:p w14:paraId="66744555" w14:textId="77777777" w:rsidR="003A1615" w:rsidRPr="003A1615" w:rsidRDefault="003A1615" w:rsidP="003A1615">
            <w:pPr>
              <w:jc w:val="both"/>
              <w:rPr>
                <w:szCs w:val="21"/>
              </w:rPr>
            </w:pPr>
          </w:p>
        </w:tc>
        <w:tc>
          <w:tcPr>
            <w:tcW w:w="4143" w:type="dxa"/>
            <w:gridSpan w:val="5"/>
            <w:tcBorders>
              <w:top w:val="single" w:sz="4" w:space="0" w:color="000000"/>
              <w:left w:val="single" w:sz="4" w:space="0" w:color="auto"/>
              <w:bottom w:val="single" w:sz="4" w:space="0" w:color="000000"/>
              <w:right w:val="single" w:sz="4" w:space="0" w:color="000000"/>
            </w:tcBorders>
            <w:hideMark/>
          </w:tcPr>
          <w:p w14:paraId="1594CEA5" w14:textId="77777777" w:rsidR="003A1615" w:rsidRPr="003A1615" w:rsidRDefault="003A1615" w:rsidP="003A1615">
            <w:pPr>
              <w:jc w:val="both"/>
              <w:rPr>
                <w:szCs w:val="21"/>
              </w:rPr>
            </w:pPr>
            <w:proofErr w:type="spellStart"/>
            <w:r w:rsidRPr="003A1615">
              <w:rPr>
                <w:szCs w:val="21"/>
              </w:rPr>
              <w:t>Изонить</w:t>
            </w:r>
            <w:proofErr w:type="spellEnd"/>
            <w:r w:rsidRPr="003A1615">
              <w:rPr>
                <w:szCs w:val="21"/>
              </w:rPr>
              <w:t>. «Кошечка»</w:t>
            </w:r>
          </w:p>
        </w:tc>
        <w:tc>
          <w:tcPr>
            <w:tcW w:w="710" w:type="dxa"/>
            <w:gridSpan w:val="5"/>
            <w:tcBorders>
              <w:top w:val="single" w:sz="4" w:space="0" w:color="000000"/>
              <w:left w:val="single" w:sz="4" w:space="0" w:color="000000"/>
              <w:bottom w:val="single" w:sz="4" w:space="0" w:color="000000"/>
              <w:right w:val="single" w:sz="4" w:space="0" w:color="auto"/>
            </w:tcBorders>
            <w:hideMark/>
          </w:tcPr>
          <w:p w14:paraId="08C85C5F" w14:textId="77777777" w:rsidR="003A1615" w:rsidRPr="003A1615" w:rsidRDefault="003A1615" w:rsidP="003A1615">
            <w:pPr>
              <w:jc w:val="both"/>
              <w:rPr>
                <w:szCs w:val="21"/>
              </w:rPr>
            </w:pPr>
            <w:r w:rsidRPr="003A1615">
              <w:rPr>
                <w:szCs w:val="21"/>
              </w:rPr>
              <w:t>2</w:t>
            </w:r>
          </w:p>
        </w:tc>
        <w:tc>
          <w:tcPr>
            <w:tcW w:w="1560" w:type="dxa"/>
            <w:gridSpan w:val="4"/>
            <w:tcBorders>
              <w:top w:val="single" w:sz="4" w:space="0" w:color="000000"/>
              <w:left w:val="single" w:sz="4" w:space="0" w:color="auto"/>
              <w:bottom w:val="single" w:sz="4" w:space="0" w:color="000000"/>
              <w:right w:val="single" w:sz="4" w:space="0" w:color="auto"/>
            </w:tcBorders>
            <w:hideMark/>
          </w:tcPr>
          <w:p w14:paraId="098C667B" w14:textId="77777777" w:rsidR="003A1615" w:rsidRPr="003A1615" w:rsidRDefault="003A1615" w:rsidP="003A1615">
            <w:pPr>
              <w:jc w:val="both"/>
              <w:rPr>
                <w:szCs w:val="21"/>
              </w:rPr>
            </w:pPr>
            <w:r w:rsidRPr="003A1615">
              <w:rPr>
                <w:szCs w:val="21"/>
              </w:rPr>
              <w:t xml:space="preserve">Демонстрация, </w:t>
            </w:r>
            <w:proofErr w:type="spellStart"/>
            <w:proofErr w:type="gramStart"/>
            <w:r w:rsidRPr="003A1615">
              <w:rPr>
                <w:szCs w:val="21"/>
              </w:rPr>
              <w:t>объяснение,практическая</w:t>
            </w:r>
            <w:proofErr w:type="spellEnd"/>
            <w:proofErr w:type="gram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6A443879"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6BD2F077" w14:textId="77777777" w:rsidTr="00266B25">
        <w:trPr>
          <w:gridAfter w:val="6"/>
          <w:wAfter w:w="9360" w:type="dxa"/>
          <w:trHeight w:val="1349"/>
        </w:trPr>
        <w:tc>
          <w:tcPr>
            <w:tcW w:w="558" w:type="dxa"/>
            <w:gridSpan w:val="2"/>
            <w:tcBorders>
              <w:top w:val="single" w:sz="4" w:space="0" w:color="000000"/>
              <w:left w:val="single" w:sz="4" w:space="0" w:color="000000"/>
              <w:bottom w:val="single" w:sz="4" w:space="0" w:color="000000"/>
              <w:right w:val="single" w:sz="4" w:space="0" w:color="000000"/>
            </w:tcBorders>
          </w:tcPr>
          <w:p w14:paraId="290B8BEE" w14:textId="77777777" w:rsidR="003A1615" w:rsidRPr="003A1615" w:rsidRDefault="003A1615" w:rsidP="003A1615">
            <w:pPr>
              <w:jc w:val="both"/>
              <w:rPr>
                <w:szCs w:val="21"/>
              </w:rPr>
            </w:pPr>
            <w:r w:rsidRPr="003A1615">
              <w:rPr>
                <w:szCs w:val="21"/>
              </w:rPr>
              <w:lastRenderedPageBreak/>
              <w:t>21</w:t>
            </w:r>
          </w:p>
        </w:tc>
        <w:tc>
          <w:tcPr>
            <w:tcW w:w="705" w:type="dxa"/>
            <w:gridSpan w:val="2"/>
            <w:tcBorders>
              <w:top w:val="single" w:sz="4" w:space="0" w:color="000000"/>
              <w:left w:val="single" w:sz="4" w:space="0" w:color="000000"/>
              <w:bottom w:val="single" w:sz="4" w:space="0" w:color="000000"/>
              <w:right w:val="single" w:sz="4" w:space="0" w:color="auto"/>
            </w:tcBorders>
          </w:tcPr>
          <w:p w14:paraId="3B03FAE9" w14:textId="77777777" w:rsidR="003A1615" w:rsidRPr="003A1615" w:rsidRDefault="003A1615" w:rsidP="003A1615">
            <w:pPr>
              <w:jc w:val="both"/>
              <w:rPr>
                <w:szCs w:val="21"/>
              </w:rPr>
            </w:pPr>
          </w:p>
        </w:tc>
        <w:tc>
          <w:tcPr>
            <w:tcW w:w="693" w:type="dxa"/>
            <w:gridSpan w:val="2"/>
            <w:tcBorders>
              <w:top w:val="single" w:sz="4" w:space="0" w:color="000000"/>
              <w:left w:val="single" w:sz="4" w:space="0" w:color="auto"/>
              <w:bottom w:val="single" w:sz="4" w:space="0" w:color="000000"/>
              <w:right w:val="single" w:sz="4" w:space="0" w:color="auto"/>
            </w:tcBorders>
          </w:tcPr>
          <w:p w14:paraId="22BD8122" w14:textId="77777777" w:rsidR="003A1615" w:rsidRPr="003A1615" w:rsidRDefault="003A1615" w:rsidP="003A1615">
            <w:pPr>
              <w:jc w:val="both"/>
              <w:rPr>
                <w:szCs w:val="21"/>
              </w:rPr>
            </w:pPr>
          </w:p>
        </w:tc>
        <w:tc>
          <w:tcPr>
            <w:tcW w:w="4143" w:type="dxa"/>
            <w:gridSpan w:val="5"/>
            <w:tcBorders>
              <w:top w:val="single" w:sz="4" w:space="0" w:color="000000"/>
              <w:left w:val="single" w:sz="4" w:space="0" w:color="auto"/>
              <w:bottom w:val="single" w:sz="4" w:space="0" w:color="000000"/>
              <w:right w:val="single" w:sz="4" w:space="0" w:color="000000"/>
            </w:tcBorders>
            <w:hideMark/>
          </w:tcPr>
          <w:p w14:paraId="5B0FA993" w14:textId="77777777" w:rsidR="003A1615" w:rsidRPr="003A1615" w:rsidRDefault="003A1615" w:rsidP="003A1615">
            <w:pPr>
              <w:jc w:val="both"/>
              <w:rPr>
                <w:szCs w:val="21"/>
              </w:rPr>
            </w:pPr>
            <w:proofErr w:type="spellStart"/>
            <w:r w:rsidRPr="003A1615">
              <w:rPr>
                <w:szCs w:val="21"/>
              </w:rPr>
              <w:t>Изонить</w:t>
            </w:r>
            <w:proofErr w:type="spellEnd"/>
            <w:r w:rsidRPr="003A1615">
              <w:rPr>
                <w:szCs w:val="21"/>
              </w:rPr>
              <w:t>. «Рыбки в аквариуме»</w:t>
            </w:r>
          </w:p>
        </w:tc>
        <w:tc>
          <w:tcPr>
            <w:tcW w:w="710" w:type="dxa"/>
            <w:gridSpan w:val="5"/>
            <w:tcBorders>
              <w:top w:val="single" w:sz="4" w:space="0" w:color="000000"/>
              <w:left w:val="single" w:sz="4" w:space="0" w:color="000000"/>
              <w:bottom w:val="single" w:sz="4" w:space="0" w:color="000000"/>
              <w:right w:val="single" w:sz="4" w:space="0" w:color="auto"/>
            </w:tcBorders>
            <w:hideMark/>
          </w:tcPr>
          <w:p w14:paraId="02E95D66" w14:textId="77777777" w:rsidR="003A1615" w:rsidRPr="003A1615" w:rsidRDefault="003A1615" w:rsidP="003A1615">
            <w:pPr>
              <w:jc w:val="both"/>
              <w:rPr>
                <w:szCs w:val="21"/>
              </w:rPr>
            </w:pPr>
            <w:r w:rsidRPr="003A1615">
              <w:rPr>
                <w:szCs w:val="21"/>
              </w:rPr>
              <w:t>2</w:t>
            </w:r>
          </w:p>
        </w:tc>
        <w:tc>
          <w:tcPr>
            <w:tcW w:w="1560" w:type="dxa"/>
            <w:gridSpan w:val="4"/>
            <w:tcBorders>
              <w:top w:val="single" w:sz="4" w:space="0" w:color="000000"/>
              <w:left w:val="single" w:sz="4" w:space="0" w:color="auto"/>
              <w:bottom w:val="single" w:sz="4" w:space="0" w:color="000000"/>
              <w:right w:val="single" w:sz="4" w:space="0" w:color="auto"/>
            </w:tcBorders>
            <w:hideMark/>
          </w:tcPr>
          <w:p w14:paraId="4DB0C23C" w14:textId="77777777" w:rsidR="003A1615" w:rsidRPr="003A1615" w:rsidRDefault="003A1615" w:rsidP="003A1615">
            <w:pPr>
              <w:jc w:val="both"/>
              <w:rPr>
                <w:szCs w:val="21"/>
              </w:rPr>
            </w:pPr>
            <w:proofErr w:type="gramStart"/>
            <w:r w:rsidRPr="003A1615">
              <w:rPr>
                <w:szCs w:val="21"/>
              </w:rPr>
              <w:t xml:space="preserve">Демонстрация,  </w:t>
            </w:r>
            <w:proofErr w:type="spellStart"/>
            <w:r w:rsidRPr="003A1615">
              <w:rPr>
                <w:szCs w:val="21"/>
              </w:rPr>
              <w:t>объяснение</w:t>
            </w:r>
            <w:proofErr w:type="gramEnd"/>
            <w:r w:rsidRPr="003A1615">
              <w:rPr>
                <w:szCs w:val="21"/>
              </w:rPr>
              <w:t>,практическая</w:t>
            </w:r>
            <w:proofErr w:type="spell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111849C6"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6F4698C8" w14:textId="77777777" w:rsidTr="00266B25">
        <w:trPr>
          <w:gridAfter w:val="6"/>
          <w:wAfter w:w="9360" w:type="dxa"/>
          <w:trHeight w:val="247"/>
        </w:trPr>
        <w:tc>
          <w:tcPr>
            <w:tcW w:w="558" w:type="dxa"/>
            <w:gridSpan w:val="2"/>
            <w:tcBorders>
              <w:top w:val="single" w:sz="4" w:space="0" w:color="000000"/>
              <w:left w:val="single" w:sz="4" w:space="0" w:color="000000"/>
              <w:bottom w:val="single" w:sz="4" w:space="0" w:color="000000"/>
              <w:right w:val="single" w:sz="4" w:space="0" w:color="000000"/>
            </w:tcBorders>
          </w:tcPr>
          <w:p w14:paraId="166006A2" w14:textId="77777777" w:rsidR="003A1615" w:rsidRPr="003A1615" w:rsidRDefault="003A1615" w:rsidP="003A1615">
            <w:pPr>
              <w:jc w:val="both"/>
              <w:rPr>
                <w:szCs w:val="21"/>
              </w:rPr>
            </w:pPr>
            <w:r w:rsidRPr="003A1615">
              <w:rPr>
                <w:szCs w:val="21"/>
              </w:rPr>
              <w:t>22</w:t>
            </w:r>
          </w:p>
        </w:tc>
        <w:tc>
          <w:tcPr>
            <w:tcW w:w="705" w:type="dxa"/>
            <w:gridSpan w:val="2"/>
            <w:tcBorders>
              <w:top w:val="single" w:sz="4" w:space="0" w:color="000000"/>
              <w:left w:val="single" w:sz="4" w:space="0" w:color="000000"/>
              <w:bottom w:val="single" w:sz="4" w:space="0" w:color="000000"/>
              <w:right w:val="single" w:sz="4" w:space="0" w:color="auto"/>
            </w:tcBorders>
          </w:tcPr>
          <w:p w14:paraId="7CEB4300" w14:textId="77777777" w:rsidR="003A1615" w:rsidRPr="003A1615" w:rsidRDefault="003A1615" w:rsidP="003A1615">
            <w:pPr>
              <w:jc w:val="both"/>
              <w:rPr>
                <w:szCs w:val="21"/>
              </w:rPr>
            </w:pPr>
            <w:r w:rsidRPr="003A1615">
              <w:rPr>
                <w:szCs w:val="21"/>
              </w:rPr>
              <w:t>.</w:t>
            </w:r>
          </w:p>
          <w:p w14:paraId="68764225" w14:textId="77777777" w:rsidR="003A1615" w:rsidRPr="003A1615" w:rsidRDefault="003A1615" w:rsidP="003A1615">
            <w:pPr>
              <w:jc w:val="both"/>
              <w:rPr>
                <w:szCs w:val="21"/>
              </w:rPr>
            </w:pPr>
          </w:p>
        </w:tc>
        <w:tc>
          <w:tcPr>
            <w:tcW w:w="693" w:type="dxa"/>
            <w:gridSpan w:val="2"/>
            <w:tcBorders>
              <w:top w:val="single" w:sz="4" w:space="0" w:color="000000"/>
              <w:left w:val="single" w:sz="4" w:space="0" w:color="auto"/>
              <w:bottom w:val="single" w:sz="4" w:space="0" w:color="000000"/>
              <w:right w:val="single" w:sz="4" w:space="0" w:color="auto"/>
            </w:tcBorders>
          </w:tcPr>
          <w:p w14:paraId="1BD47C0E" w14:textId="77777777" w:rsidR="003A1615" w:rsidRPr="003A1615" w:rsidRDefault="003A1615" w:rsidP="003A1615">
            <w:pPr>
              <w:jc w:val="both"/>
              <w:rPr>
                <w:szCs w:val="21"/>
              </w:rPr>
            </w:pPr>
          </w:p>
        </w:tc>
        <w:tc>
          <w:tcPr>
            <w:tcW w:w="4143" w:type="dxa"/>
            <w:gridSpan w:val="5"/>
            <w:tcBorders>
              <w:top w:val="single" w:sz="4" w:space="0" w:color="000000"/>
              <w:left w:val="single" w:sz="4" w:space="0" w:color="auto"/>
              <w:bottom w:val="single" w:sz="4" w:space="0" w:color="000000"/>
              <w:right w:val="single" w:sz="4" w:space="0" w:color="000000"/>
            </w:tcBorders>
            <w:hideMark/>
          </w:tcPr>
          <w:p w14:paraId="41A7ED2B" w14:textId="77777777" w:rsidR="003A1615" w:rsidRPr="003A1615" w:rsidRDefault="003A1615" w:rsidP="003A1615">
            <w:pPr>
              <w:jc w:val="both"/>
              <w:rPr>
                <w:szCs w:val="21"/>
              </w:rPr>
            </w:pPr>
            <w:proofErr w:type="spellStart"/>
            <w:r w:rsidRPr="003A1615">
              <w:rPr>
                <w:szCs w:val="21"/>
              </w:rPr>
              <w:t>Изонить</w:t>
            </w:r>
            <w:proofErr w:type="spellEnd"/>
            <w:r w:rsidRPr="003A1615">
              <w:rPr>
                <w:szCs w:val="21"/>
              </w:rPr>
              <w:t>. «Рыбки в аквариуме»</w:t>
            </w:r>
          </w:p>
          <w:p w14:paraId="62425A6B" w14:textId="77777777" w:rsidR="003A1615" w:rsidRPr="003A1615" w:rsidRDefault="003A1615" w:rsidP="003A1615">
            <w:pPr>
              <w:jc w:val="both"/>
              <w:rPr>
                <w:szCs w:val="21"/>
              </w:rPr>
            </w:pPr>
            <w:r w:rsidRPr="003A1615">
              <w:rPr>
                <w:szCs w:val="21"/>
              </w:rPr>
              <w:t>.</w:t>
            </w:r>
          </w:p>
        </w:tc>
        <w:tc>
          <w:tcPr>
            <w:tcW w:w="710" w:type="dxa"/>
            <w:gridSpan w:val="5"/>
            <w:tcBorders>
              <w:top w:val="single" w:sz="4" w:space="0" w:color="000000"/>
              <w:left w:val="single" w:sz="4" w:space="0" w:color="000000"/>
              <w:bottom w:val="single" w:sz="4" w:space="0" w:color="000000"/>
              <w:right w:val="single" w:sz="4" w:space="0" w:color="auto"/>
            </w:tcBorders>
            <w:hideMark/>
          </w:tcPr>
          <w:p w14:paraId="2693A5DF" w14:textId="77777777" w:rsidR="003A1615" w:rsidRPr="003A1615" w:rsidRDefault="003A1615" w:rsidP="003A1615">
            <w:pPr>
              <w:jc w:val="both"/>
              <w:rPr>
                <w:szCs w:val="21"/>
              </w:rPr>
            </w:pPr>
            <w:r w:rsidRPr="003A1615">
              <w:rPr>
                <w:szCs w:val="21"/>
              </w:rPr>
              <w:t>2</w:t>
            </w:r>
          </w:p>
          <w:p w14:paraId="094F1E2D" w14:textId="77777777" w:rsidR="003A1615" w:rsidRPr="003A1615" w:rsidRDefault="003A1615" w:rsidP="003A1615">
            <w:pPr>
              <w:jc w:val="both"/>
              <w:rPr>
                <w:szCs w:val="21"/>
              </w:rPr>
            </w:pPr>
            <w:r w:rsidRPr="003A1615">
              <w:rPr>
                <w:szCs w:val="21"/>
              </w:rPr>
              <w:t>2</w:t>
            </w:r>
          </w:p>
        </w:tc>
        <w:tc>
          <w:tcPr>
            <w:tcW w:w="1560" w:type="dxa"/>
            <w:gridSpan w:val="4"/>
            <w:tcBorders>
              <w:top w:val="single" w:sz="4" w:space="0" w:color="000000"/>
              <w:left w:val="single" w:sz="4" w:space="0" w:color="auto"/>
              <w:bottom w:val="single" w:sz="4" w:space="0" w:color="000000"/>
              <w:right w:val="single" w:sz="4" w:space="0" w:color="auto"/>
            </w:tcBorders>
            <w:hideMark/>
          </w:tcPr>
          <w:p w14:paraId="3B4566BC" w14:textId="77777777" w:rsidR="003A1615" w:rsidRPr="003A1615" w:rsidRDefault="003A1615" w:rsidP="003A1615">
            <w:pPr>
              <w:jc w:val="both"/>
              <w:rPr>
                <w:szCs w:val="21"/>
              </w:rPr>
            </w:pPr>
            <w:r w:rsidRPr="003A1615">
              <w:rPr>
                <w:szCs w:val="21"/>
              </w:rPr>
              <w:t xml:space="preserve">Демонстрация, </w:t>
            </w:r>
            <w:proofErr w:type="spellStart"/>
            <w:proofErr w:type="gramStart"/>
            <w:r w:rsidRPr="003A1615">
              <w:rPr>
                <w:szCs w:val="21"/>
              </w:rPr>
              <w:t>объяснение,практическая</w:t>
            </w:r>
            <w:proofErr w:type="spellEnd"/>
            <w:proofErr w:type="gram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70831196"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512BE8AF" w14:textId="77777777" w:rsidTr="00266B25">
        <w:trPr>
          <w:gridAfter w:val="6"/>
          <w:wAfter w:w="9360" w:type="dxa"/>
          <w:trHeight w:val="251"/>
        </w:trPr>
        <w:tc>
          <w:tcPr>
            <w:tcW w:w="558" w:type="dxa"/>
            <w:gridSpan w:val="2"/>
            <w:tcBorders>
              <w:top w:val="single" w:sz="4" w:space="0" w:color="000000"/>
              <w:left w:val="single" w:sz="4" w:space="0" w:color="000000"/>
              <w:bottom w:val="single" w:sz="4" w:space="0" w:color="000000"/>
              <w:right w:val="single" w:sz="4" w:space="0" w:color="000000"/>
            </w:tcBorders>
          </w:tcPr>
          <w:p w14:paraId="02602313" w14:textId="77777777" w:rsidR="003A1615" w:rsidRPr="003A1615" w:rsidRDefault="003A1615" w:rsidP="003A1615">
            <w:pPr>
              <w:jc w:val="both"/>
              <w:rPr>
                <w:szCs w:val="21"/>
              </w:rPr>
            </w:pPr>
            <w:r w:rsidRPr="003A1615">
              <w:rPr>
                <w:szCs w:val="21"/>
              </w:rPr>
              <w:t>23</w:t>
            </w:r>
          </w:p>
        </w:tc>
        <w:tc>
          <w:tcPr>
            <w:tcW w:w="705" w:type="dxa"/>
            <w:gridSpan w:val="2"/>
            <w:tcBorders>
              <w:top w:val="single" w:sz="4" w:space="0" w:color="000000"/>
              <w:left w:val="single" w:sz="4" w:space="0" w:color="000000"/>
              <w:bottom w:val="single" w:sz="4" w:space="0" w:color="000000"/>
              <w:right w:val="single" w:sz="4" w:space="0" w:color="auto"/>
            </w:tcBorders>
          </w:tcPr>
          <w:p w14:paraId="3D2E5177" w14:textId="77777777" w:rsidR="003A1615" w:rsidRPr="003A1615" w:rsidRDefault="003A1615" w:rsidP="003A1615">
            <w:pPr>
              <w:jc w:val="both"/>
              <w:rPr>
                <w:szCs w:val="21"/>
              </w:rPr>
            </w:pPr>
            <w:r w:rsidRPr="003A1615">
              <w:rPr>
                <w:szCs w:val="21"/>
              </w:rPr>
              <w:t>.</w:t>
            </w:r>
          </w:p>
          <w:p w14:paraId="34F8199A" w14:textId="77777777" w:rsidR="003A1615" w:rsidRPr="003A1615" w:rsidRDefault="003A1615" w:rsidP="003A1615">
            <w:pPr>
              <w:jc w:val="both"/>
              <w:rPr>
                <w:szCs w:val="21"/>
              </w:rPr>
            </w:pPr>
          </w:p>
        </w:tc>
        <w:tc>
          <w:tcPr>
            <w:tcW w:w="693" w:type="dxa"/>
            <w:gridSpan w:val="2"/>
            <w:tcBorders>
              <w:top w:val="single" w:sz="4" w:space="0" w:color="000000"/>
              <w:left w:val="single" w:sz="4" w:space="0" w:color="auto"/>
              <w:bottom w:val="single" w:sz="4" w:space="0" w:color="000000"/>
              <w:right w:val="single" w:sz="4" w:space="0" w:color="auto"/>
            </w:tcBorders>
          </w:tcPr>
          <w:p w14:paraId="2CFAEB7C" w14:textId="77777777" w:rsidR="003A1615" w:rsidRPr="003A1615" w:rsidRDefault="003A1615" w:rsidP="003A1615">
            <w:pPr>
              <w:jc w:val="both"/>
              <w:rPr>
                <w:szCs w:val="21"/>
              </w:rPr>
            </w:pPr>
          </w:p>
        </w:tc>
        <w:tc>
          <w:tcPr>
            <w:tcW w:w="4143" w:type="dxa"/>
            <w:gridSpan w:val="5"/>
            <w:tcBorders>
              <w:top w:val="single" w:sz="4" w:space="0" w:color="000000"/>
              <w:left w:val="single" w:sz="4" w:space="0" w:color="auto"/>
              <w:bottom w:val="single" w:sz="4" w:space="0" w:color="000000"/>
              <w:right w:val="single" w:sz="4" w:space="0" w:color="000000"/>
            </w:tcBorders>
            <w:hideMark/>
          </w:tcPr>
          <w:p w14:paraId="3128B2EA" w14:textId="77777777" w:rsidR="003A1615" w:rsidRPr="003A1615" w:rsidRDefault="003A1615" w:rsidP="003A1615">
            <w:pPr>
              <w:jc w:val="both"/>
              <w:rPr>
                <w:szCs w:val="21"/>
              </w:rPr>
            </w:pPr>
            <w:proofErr w:type="spellStart"/>
            <w:r w:rsidRPr="003A1615">
              <w:rPr>
                <w:szCs w:val="21"/>
              </w:rPr>
              <w:t>Изонить.Техника</w:t>
            </w:r>
            <w:proofErr w:type="spellEnd"/>
            <w:r w:rsidRPr="003A1615">
              <w:rPr>
                <w:szCs w:val="21"/>
              </w:rPr>
              <w:t xml:space="preserve"> выполнения круга, овала</w:t>
            </w:r>
          </w:p>
        </w:tc>
        <w:tc>
          <w:tcPr>
            <w:tcW w:w="710" w:type="dxa"/>
            <w:gridSpan w:val="5"/>
            <w:tcBorders>
              <w:top w:val="single" w:sz="4" w:space="0" w:color="000000"/>
              <w:left w:val="single" w:sz="4" w:space="0" w:color="000000"/>
              <w:bottom w:val="single" w:sz="4" w:space="0" w:color="000000"/>
              <w:right w:val="single" w:sz="4" w:space="0" w:color="auto"/>
            </w:tcBorders>
            <w:hideMark/>
          </w:tcPr>
          <w:p w14:paraId="01647DB3" w14:textId="77777777" w:rsidR="003A1615" w:rsidRPr="003A1615" w:rsidRDefault="003A1615" w:rsidP="003A1615">
            <w:pPr>
              <w:jc w:val="both"/>
              <w:rPr>
                <w:szCs w:val="21"/>
              </w:rPr>
            </w:pPr>
            <w:r w:rsidRPr="003A1615">
              <w:rPr>
                <w:szCs w:val="21"/>
              </w:rPr>
              <w:t>2</w:t>
            </w:r>
          </w:p>
        </w:tc>
        <w:tc>
          <w:tcPr>
            <w:tcW w:w="1560" w:type="dxa"/>
            <w:gridSpan w:val="4"/>
            <w:tcBorders>
              <w:top w:val="single" w:sz="4" w:space="0" w:color="000000"/>
              <w:left w:val="single" w:sz="4" w:space="0" w:color="auto"/>
              <w:bottom w:val="single" w:sz="4" w:space="0" w:color="000000"/>
              <w:right w:val="single" w:sz="4" w:space="0" w:color="auto"/>
            </w:tcBorders>
            <w:hideMark/>
          </w:tcPr>
          <w:p w14:paraId="0736E278" w14:textId="77777777" w:rsidR="003A1615" w:rsidRPr="003A1615" w:rsidRDefault="003A1615" w:rsidP="003A1615">
            <w:pPr>
              <w:jc w:val="both"/>
              <w:rPr>
                <w:szCs w:val="21"/>
              </w:rPr>
            </w:pPr>
            <w:r w:rsidRPr="003A1615">
              <w:rPr>
                <w:szCs w:val="21"/>
              </w:rPr>
              <w:t>Практическая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5F9AD00A"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4ACCBCAA" w14:textId="77777777" w:rsidTr="00266B25">
        <w:trPr>
          <w:gridAfter w:val="6"/>
          <w:wAfter w:w="9360" w:type="dxa"/>
          <w:trHeight w:val="241"/>
        </w:trPr>
        <w:tc>
          <w:tcPr>
            <w:tcW w:w="558" w:type="dxa"/>
            <w:gridSpan w:val="2"/>
            <w:tcBorders>
              <w:top w:val="single" w:sz="4" w:space="0" w:color="000000"/>
              <w:left w:val="single" w:sz="4" w:space="0" w:color="000000"/>
              <w:bottom w:val="single" w:sz="4" w:space="0" w:color="000000"/>
              <w:right w:val="single" w:sz="4" w:space="0" w:color="000000"/>
            </w:tcBorders>
          </w:tcPr>
          <w:p w14:paraId="1C8A6A07" w14:textId="77777777" w:rsidR="003A1615" w:rsidRPr="003A1615" w:rsidRDefault="003A1615" w:rsidP="003A1615">
            <w:pPr>
              <w:jc w:val="both"/>
              <w:rPr>
                <w:szCs w:val="21"/>
              </w:rPr>
            </w:pPr>
            <w:r w:rsidRPr="003A1615">
              <w:rPr>
                <w:szCs w:val="21"/>
              </w:rPr>
              <w:t>24</w:t>
            </w:r>
          </w:p>
        </w:tc>
        <w:tc>
          <w:tcPr>
            <w:tcW w:w="705" w:type="dxa"/>
            <w:gridSpan w:val="2"/>
            <w:tcBorders>
              <w:top w:val="single" w:sz="4" w:space="0" w:color="000000"/>
              <w:left w:val="single" w:sz="4" w:space="0" w:color="000000"/>
              <w:bottom w:val="single" w:sz="4" w:space="0" w:color="000000"/>
              <w:right w:val="single" w:sz="4" w:space="0" w:color="auto"/>
            </w:tcBorders>
          </w:tcPr>
          <w:p w14:paraId="051249F7" w14:textId="77777777" w:rsidR="003A1615" w:rsidRPr="003A1615" w:rsidRDefault="003A1615" w:rsidP="003A1615">
            <w:pPr>
              <w:jc w:val="both"/>
              <w:rPr>
                <w:szCs w:val="21"/>
              </w:rPr>
            </w:pPr>
            <w:r w:rsidRPr="003A1615">
              <w:rPr>
                <w:szCs w:val="21"/>
              </w:rPr>
              <w:t>.</w:t>
            </w:r>
          </w:p>
          <w:p w14:paraId="29AC3DC8" w14:textId="77777777" w:rsidR="003A1615" w:rsidRPr="003A1615" w:rsidRDefault="003A1615" w:rsidP="003A1615">
            <w:pPr>
              <w:jc w:val="both"/>
              <w:rPr>
                <w:szCs w:val="21"/>
              </w:rPr>
            </w:pPr>
          </w:p>
        </w:tc>
        <w:tc>
          <w:tcPr>
            <w:tcW w:w="693" w:type="dxa"/>
            <w:gridSpan w:val="2"/>
            <w:tcBorders>
              <w:top w:val="single" w:sz="4" w:space="0" w:color="000000"/>
              <w:left w:val="single" w:sz="4" w:space="0" w:color="auto"/>
              <w:bottom w:val="single" w:sz="4" w:space="0" w:color="000000"/>
              <w:right w:val="single" w:sz="4" w:space="0" w:color="auto"/>
            </w:tcBorders>
          </w:tcPr>
          <w:p w14:paraId="4FCAEC36" w14:textId="77777777" w:rsidR="003A1615" w:rsidRPr="003A1615" w:rsidRDefault="003A1615" w:rsidP="003A1615">
            <w:pPr>
              <w:jc w:val="both"/>
              <w:rPr>
                <w:szCs w:val="21"/>
              </w:rPr>
            </w:pPr>
          </w:p>
        </w:tc>
        <w:tc>
          <w:tcPr>
            <w:tcW w:w="4143" w:type="dxa"/>
            <w:gridSpan w:val="5"/>
            <w:tcBorders>
              <w:top w:val="single" w:sz="4" w:space="0" w:color="000000"/>
              <w:left w:val="single" w:sz="4" w:space="0" w:color="auto"/>
              <w:bottom w:val="single" w:sz="4" w:space="0" w:color="000000"/>
              <w:right w:val="single" w:sz="4" w:space="0" w:color="000000"/>
            </w:tcBorders>
            <w:hideMark/>
          </w:tcPr>
          <w:p w14:paraId="36D4A331" w14:textId="77777777" w:rsidR="003A1615" w:rsidRPr="003A1615" w:rsidRDefault="003A1615" w:rsidP="003A1615">
            <w:pPr>
              <w:jc w:val="both"/>
              <w:rPr>
                <w:szCs w:val="21"/>
              </w:rPr>
            </w:pPr>
            <w:proofErr w:type="spellStart"/>
            <w:r w:rsidRPr="003A1615">
              <w:rPr>
                <w:szCs w:val="21"/>
              </w:rPr>
              <w:t>Изонить</w:t>
            </w:r>
            <w:proofErr w:type="spellEnd"/>
            <w:r w:rsidRPr="003A1615">
              <w:rPr>
                <w:szCs w:val="21"/>
              </w:rPr>
              <w:t>. «Цветы».</w:t>
            </w:r>
          </w:p>
        </w:tc>
        <w:tc>
          <w:tcPr>
            <w:tcW w:w="710" w:type="dxa"/>
            <w:gridSpan w:val="5"/>
            <w:tcBorders>
              <w:top w:val="single" w:sz="4" w:space="0" w:color="000000"/>
              <w:left w:val="single" w:sz="4" w:space="0" w:color="000000"/>
              <w:bottom w:val="single" w:sz="4" w:space="0" w:color="000000"/>
              <w:right w:val="single" w:sz="4" w:space="0" w:color="auto"/>
            </w:tcBorders>
            <w:hideMark/>
          </w:tcPr>
          <w:p w14:paraId="168564E5" w14:textId="77777777" w:rsidR="003A1615" w:rsidRPr="003A1615" w:rsidRDefault="003A1615" w:rsidP="003A1615">
            <w:pPr>
              <w:jc w:val="both"/>
              <w:rPr>
                <w:szCs w:val="21"/>
              </w:rPr>
            </w:pPr>
            <w:r w:rsidRPr="003A1615">
              <w:rPr>
                <w:szCs w:val="21"/>
              </w:rPr>
              <w:t>2</w:t>
            </w:r>
          </w:p>
        </w:tc>
        <w:tc>
          <w:tcPr>
            <w:tcW w:w="1560" w:type="dxa"/>
            <w:gridSpan w:val="4"/>
            <w:tcBorders>
              <w:top w:val="single" w:sz="4" w:space="0" w:color="000000"/>
              <w:left w:val="single" w:sz="4" w:space="0" w:color="auto"/>
              <w:bottom w:val="single" w:sz="4" w:space="0" w:color="000000"/>
              <w:right w:val="single" w:sz="4" w:space="0" w:color="auto"/>
            </w:tcBorders>
            <w:hideMark/>
          </w:tcPr>
          <w:p w14:paraId="167C73B8" w14:textId="77777777" w:rsidR="003A1615" w:rsidRPr="003A1615" w:rsidRDefault="003A1615" w:rsidP="003A1615">
            <w:pPr>
              <w:jc w:val="both"/>
              <w:rPr>
                <w:szCs w:val="21"/>
              </w:rPr>
            </w:pPr>
            <w:proofErr w:type="spellStart"/>
            <w:proofErr w:type="gramStart"/>
            <w:r w:rsidRPr="003A1615">
              <w:rPr>
                <w:szCs w:val="21"/>
              </w:rPr>
              <w:t>Объяснение,демонстрация</w:t>
            </w:r>
            <w:proofErr w:type="gramEnd"/>
            <w:r w:rsidRPr="003A1615">
              <w:rPr>
                <w:szCs w:val="21"/>
              </w:rPr>
              <w:t>,практическая</w:t>
            </w:r>
            <w:proofErr w:type="spell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3F701B1B" w14:textId="77777777" w:rsidR="003A1615" w:rsidRPr="003A1615" w:rsidRDefault="003A1615" w:rsidP="003A1615">
            <w:pPr>
              <w:jc w:val="both"/>
              <w:rPr>
                <w:szCs w:val="21"/>
              </w:rPr>
            </w:pPr>
            <w:proofErr w:type="spellStart"/>
            <w:proofErr w:type="gramStart"/>
            <w:r w:rsidRPr="003A1615">
              <w:rPr>
                <w:szCs w:val="21"/>
              </w:rPr>
              <w:t>Собеседование,упражнение</w:t>
            </w:r>
            <w:proofErr w:type="gramEnd"/>
            <w:r w:rsidRPr="003A1615">
              <w:rPr>
                <w:szCs w:val="21"/>
              </w:rPr>
              <w:t>,самостоятельная</w:t>
            </w:r>
            <w:proofErr w:type="spellEnd"/>
            <w:r w:rsidRPr="003A1615">
              <w:rPr>
                <w:szCs w:val="21"/>
              </w:rPr>
              <w:t xml:space="preserve"> работа</w:t>
            </w:r>
          </w:p>
        </w:tc>
      </w:tr>
      <w:tr w:rsidR="003A1615" w:rsidRPr="003A1615" w14:paraId="47BE7D31" w14:textId="77777777" w:rsidTr="00266B25">
        <w:trPr>
          <w:gridAfter w:val="6"/>
          <w:wAfter w:w="9360" w:type="dxa"/>
          <w:trHeight w:val="246"/>
        </w:trPr>
        <w:tc>
          <w:tcPr>
            <w:tcW w:w="558" w:type="dxa"/>
            <w:gridSpan w:val="2"/>
            <w:tcBorders>
              <w:top w:val="single" w:sz="4" w:space="0" w:color="000000"/>
              <w:left w:val="single" w:sz="4" w:space="0" w:color="000000"/>
              <w:bottom w:val="single" w:sz="4" w:space="0" w:color="000000"/>
              <w:right w:val="single" w:sz="4" w:space="0" w:color="000000"/>
            </w:tcBorders>
          </w:tcPr>
          <w:p w14:paraId="2B6EA824" w14:textId="77777777" w:rsidR="003A1615" w:rsidRPr="003A1615" w:rsidRDefault="003A1615" w:rsidP="003A1615">
            <w:pPr>
              <w:jc w:val="both"/>
              <w:rPr>
                <w:szCs w:val="21"/>
              </w:rPr>
            </w:pPr>
            <w:r w:rsidRPr="003A1615">
              <w:rPr>
                <w:szCs w:val="21"/>
              </w:rPr>
              <w:t>25</w:t>
            </w:r>
          </w:p>
        </w:tc>
        <w:tc>
          <w:tcPr>
            <w:tcW w:w="705" w:type="dxa"/>
            <w:gridSpan w:val="2"/>
            <w:tcBorders>
              <w:top w:val="single" w:sz="4" w:space="0" w:color="000000"/>
              <w:left w:val="single" w:sz="4" w:space="0" w:color="000000"/>
              <w:bottom w:val="single" w:sz="4" w:space="0" w:color="000000"/>
              <w:right w:val="single" w:sz="4" w:space="0" w:color="auto"/>
            </w:tcBorders>
          </w:tcPr>
          <w:p w14:paraId="4F353383" w14:textId="77777777" w:rsidR="003A1615" w:rsidRPr="003A1615" w:rsidRDefault="003A1615" w:rsidP="003A1615">
            <w:pPr>
              <w:jc w:val="both"/>
              <w:rPr>
                <w:szCs w:val="21"/>
              </w:rPr>
            </w:pPr>
          </w:p>
        </w:tc>
        <w:tc>
          <w:tcPr>
            <w:tcW w:w="693" w:type="dxa"/>
            <w:gridSpan w:val="2"/>
            <w:tcBorders>
              <w:top w:val="single" w:sz="4" w:space="0" w:color="000000"/>
              <w:left w:val="single" w:sz="4" w:space="0" w:color="auto"/>
              <w:bottom w:val="single" w:sz="4" w:space="0" w:color="000000"/>
              <w:right w:val="single" w:sz="4" w:space="0" w:color="auto"/>
            </w:tcBorders>
          </w:tcPr>
          <w:p w14:paraId="4705F88A" w14:textId="77777777" w:rsidR="003A1615" w:rsidRPr="003A1615" w:rsidRDefault="003A1615" w:rsidP="003A1615">
            <w:pPr>
              <w:jc w:val="both"/>
              <w:rPr>
                <w:szCs w:val="21"/>
              </w:rPr>
            </w:pPr>
          </w:p>
        </w:tc>
        <w:tc>
          <w:tcPr>
            <w:tcW w:w="4143" w:type="dxa"/>
            <w:gridSpan w:val="5"/>
            <w:tcBorders>
              <w:top w:val="single" w:sz="4" w:space="0" w:color="000000"/>
              <w:left w:val="single" w:sz="4" w:space="0" w:color="auto"/>
              <w:bottom w:val="single" w:sz="4" w:space="0" w:color="000000"/>
              <w:right w:val="single" w:sz="4" w:space="0" w:color="000000"/>
            </w:tcBorders>
            <w:hideMark/>
          </w:tcPr>
          <w:p w14:paraId="4B1C98B4" w14:textId="77777777" w:rsidR="003A1615" w:rsidRPr="003A1615" w:rsidRDefault="003A1615" w:rsidP="003A1615">
            <w:pPr>
              <w:jc w:val="both"/>
              <w:rPr>
                <w:szCs w:val="21"/>
              </w:rPr>
            </w:pPr>
            <w:proofErr w:type="spellStart"/>
            <w:r w:rsidRPr="003A1615">
              <w:rPr>
                <w:szCs w:val="21"/>
              </w:rPr>
              <w:t>Изонить</w:t>
            </w:r>
            <w:proofErr w:type="spellEnd"/>
            <w:r w:rsidRPr="003A1615">
              <w:rPr>
                <w:szCs w:val="21"/>
              </w:rPr>
              <w:t xml:space="preserve">. Изготовление открыток в технике </w:t>
            </w:r>
            <w:proofErr w:type="spellStart"/>
            <w:proofErr w:type="gramStart"/>
            <w:r w:rsidRPr="003A1615">
              <w:rPr>
                <w:szCs w:val="21"/>
              </w:rPr>
              <w:t>аппликация,изонить</w:t>
            </w:r>
            <w:proofErr w:type="spellEnd"/>
            <w:proofErr w:type="gramEnd"/>
            <w:r w:rsidRPr="003A1615">
              <w:rPr>
                <w:szCs w:val="21"/>
              </w:rPr>
              <w:t xml:space="preserve"> .</w:t>
            </w:r>
          </w:p>
        </w:tc>
        <w:tc>
          <w:tcPr>
            <w:tcW w:w="710" w:type="dxa"/>
            <w:gridSpan w:val="5"/>
            <w:tcBorders>
              <w:top w:val="single" w:sz="4" w:space="0" w:color="000000"/>
              <w:left w:val="single" w:sz="4" w:space="0" w:color="000000"/>
              <w:bottom w:val="single" w:sz="4" w:space="0" w:color="000000"/>
              <w:right w:val="single" w:sz="4" w:space="0" w:color="auto"/>
            </w:tcBorders>
            <w:hideMark/>
          </w:tcPr>
          <w:p w14:paraId="231B11AD" w14:textId="77777777" w:rsidR="003A1615" w:rsidRPr="003A1615" w:rsidRDefault="003A1615" w:rsidP="003A1615">
            <w:pPr>
              <w:jc w:val="both"/>
              <w:rPr>
                <w:szCs w:val="21"/>
              </w:rPr>
            </w:pPr>
            <w:r w:rsidRPr="003A1615">
              <w:rPr>
                <w:szCs w:val="21"/>
              </w:rPr>
              <w:t xml:space="preserve">2 </w:t>
            </w:r>
          </w:p>
        </w:tc>
        <w:tc>
          <w:tcPr>
            <w:tcW w:w="1560" w:type="dxa"/>
            <w:gridSpan w:val="4"/>
            <w:tcBorders>
              <w:top w:val="single" w:sz="4" w:space="0" w:color="000000"/>
              <w:left w:val="single" w:sz="4" w:space="0" w:color="auto"/>
              <w:bottom w:val="single" w:sz="4" w:space="0" w:color="000000"/>
              <w:right w:val="single" w:sz="4" w:space="0" w:color="auto"/>
            </w:tcBorders>
            <w:hideMark/>
          </w:tcPr>
          <w:p w14:paraId="6081DCFB" w14:textId="77777777" w:rsidR="003A1615" w:rsidRPr="003A1615" w:rsidRDefault="003A1615" w:rsidP="003A1615">
            <w:pPr>
              <w:jc w:val="both"/>
              <w:rPr>
                <w:szCs w:val="21"/>
              </w:rPr>
            </w:pPr>
            <w:r w:rsidRPr="003A1615">
              <w:rPr>
                <w:szCs w:val="21"/>
              </w:rPr>
              <w:t xml:space="preserve">Демонстрация, </w:t>
            </w:r>
            <w:proofErr w:type="spellStart"/>
            <w:proofErr w:type="gramStart"/>
            <w:r w:rsidRPr="003A1615">
              <w:rPr>
                <w:szCs w:val="21"/>
              </w:rPr>
              <w:t>объяснение,практическая</w:t>
            </w:r>
            <w:proofErr w:type="spellEnd"/>
            <w:proofErr w:type="gramEnd"/>
            <w:r w:rsidRPr="003A1615">
              <w:rPr>
                <w:szCs w:val="21"/>
              </w:rPr>
              <w:t xml:space="preserve"> работа</w:t>
            </w:r>
          </w:p>
        </w:tc>
        <w:tc>
          <w:tcPr>
            <w:tcW w:w="1561" w:type="dxa"/>
            <w:gridSpan w:val="2"/>
            <w:tcBorders>
              <w:top w:val="single" w:sz="4" w:space="0" w:color="000000"/>
              <w:left w:val="single" w:sz="4" w:space="0" w:color="auto"/>
              <w:bottom w:val="single" w:sz="4" w:space="0" w:color="000000"/>
              <w:right w:val="single" w:sz="4" w:space="0" w:color="000000"/>
            </w:tcBorders>
            <w:hideMark/>
          </w:tcPr>
          <w:p w14:paraId="71077FCB"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291EE853" w14:textId="77777777" w:rsidTr="00266B25">
        <w:trPr>
          <w:gridAfter w:val="6"/>
          <w:wAfter w:w="9360" w:type="dxa"/>
          <w:trHeight w:val="246"/>
        </w:trPr>
        <w:tc>
          <w:tcPr>
            <w:tcW w:w="9930" w:type="dxa"/>
            <w:gridSpan w:val="22"/>
            <w:tcBorders>
              <w:top w:val="single" w:sz="4" w:space="0" w:color="000000"/>
              <w:left w:val="single" w:sz="4" w:space="0" w:color="000000"/>
              <w:bottom w:val="single" w:sz="4" w:space="0" w:color="000000"/>
              <w:right w:val="single" w:sz="4" w:space="0" w:color="000000"/>
            </w:tcBorders>
          </w:tcPr>
          <w:p w14:paraId="71D590BF" w14:textId="77777777" w:rsidR="003A1615" w:rsidRPr="003A1615" w:rsidRDefault="003A1615" w:rsidP="003A1615">
            <w:pPr>
              <w:jc w:val="center"/>
              <w:rPr>
                <w:szCs w:val="21"/>
              </w:rPr>
            </w:pPr>
            <w:r w:rsidRPr="003A1615">
              <w:rPr>
                <w:b/>
                <w:szCs w:val="21"/>
              </w:rPr>
              <w:t xml:space="preserve">Техника </w:t>
            </w:r>
            <w:proofErr w:type="spellStart"/>
            <w:r w:rsidRPr="003A1615">
              <w:rPr>
                <w:b/>
                <w:szCs w:val="21"/>
              </w:rPr>
              <w:t>бисероплетения</w:t>
            </w:r>
            <w:proofErr w:type="spellEnd"/>
            <w:r w:rsidRPr="003A1615">
              <w:rPr>
                <w:b/>
                <w:szCs w:val="21"/>
              </w:rPr>
              <w:t>- 26 ч.</w:t>
            </w:r>
          </w:p>
        </w:tc>
      </w:tr>
      <w:tr w:rsidR="003A1615" w:rsidRPr="003A1615" w14:paraId="5417E196" w14:textId="77777777" w:rsidTr="00266B25">
        <w:trPr>
          <w:gridAfter w:val="6"/>
          <w:wAfter w:w="9360" w:type="dxa"/>
          <w:trHeight w:val="70"/>
        </w:trPr>
        <w:tc>
          <w:tcPr>
            <w:tcW w:w="558" w:type="dxa"/>
            <w:gridSpan w:val="2"/>
            <w:tcBorders>
              <w:top w:val="single" w:sz="4" w:space="0" w:color="000000"/>
              <w:left w:val="single" w:sz="4" w:space="0" w:color="000000"/>
              <w:bottom w:val="single" w:sz="4" w:space="0" w:color="000000"/>
              <w:right w:val="single" w:sz="4" w:space="0" w:color="000000"/>
            </w:tcBorders>
          </w:tcPr>
          <w:p w14:paraId="21C37239" w14:textId="77777777" w:rsidR="003A1615" w:rsidRPr="003A1615" w:rsidRDefault="003A1615" w:rsidP="003A1615">
            <w:pPr>
              <w:jc w:val="both"/>
              <w:rPr>
                <w:szCs w:val="21"/>
              </w:rPr>
            </w:pPr>
            <w:r w:rsidRPr="003A1615">
              <w:rPr>
                <w:szCs w:val="21"/>
              </w:rPr>
              <w:t>26</w:t>
            </w:r>
          </w:p>
        </w:tc>
        <w:tc>
          <w:tcPr>
            <w:tcW w:w="705" w:type="dxa"/>
            <w:gridSpan w:val="2"/>
            <w:tcBorders>
              <w:top w:val="single" w:sz="4" w:space="0" w:color="000000"/>
              <w:left w:val="single" w:sz="4" w:space="0" w:color="000000"/>
              <w:bottom w:val="single" w:sz="4" w:space="0" w:color="000000"/>
              <w:right w:val="single" w:sz="4" w:space="0" w:color="000000"/>
            </w:tcBorders>
          </w:tcPr>
          <w:p w14:paraId="6201C5C7"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790D51A9"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0F02AF97" w14:textId="77777777" w:rsidR="003A1615" w:rsidRPr="003A1615" w:rsidRDefault="003A1615" w:rsidP="003A1615">
            <w:pPr>
              <w:jc w:val="both"/>
              <w:rPr>
                <w:szCs w:val="21"/>
              </w:rPr>
            </w:pPr>
            <w:r w:rsidRPr="003A1615">
              <w:rPr>
                <w:szCs w:val="21"/>
              </w:rPr>
              <w:t>Инструменты, приспособления, материалы, схемы плетения. Образцы готовых работ.</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7516FC9C"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0DE5D4D3" w14:textId="77777777" w:rsidR="003A1615" w:rsidRPr="003A1615" w:rsidRDefault="003A1615" w:rsidP="003A1615">
            <w:pPr>
              <w:jc w:val="both"/>
              <w:rPr>
                <w:szCs w:val="21"/>
              </w:rPr>
            </w:pPr>
            <w:proofErr w:type="spellStart"/>
            <w:proofErr w:type="gramStart"/>
            <w:r w:rsidRPr="003A1615">
              <w:rPr>
                <w:szCs w:val="21"/>
              </w:rPr>
              <w:t>Объяснение,демонстрация</w:t>
            </w:r>
            <w:proofErr w:type="gramEnd"/>
            <w:r w:rsidRPr="003A1615">
              <w:rPr>
                <w:szCs w:val="21"/>
              </w:rPr>
              <w:t>,практическая</w:t>
            </w:r>
            <w:proofErr w:type="spellEnd"/>
            <w:r w:rsidRPr="003A1615">
              <w:rPr>
                <w:szCs w:val="21"/>
              </w:rPr>
              <w:t xml:space="preserve">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452268B6" w14:textId="77777777" w:rsidR="003A1615" w:rsidRPr="003A1615" w:rsidRDefault="003A1615" w:rsidP="003A1615">
            <w:pPr>
              <w:jc w:val="both"/>
              <w:rPr>
                <w:szCs w:val="21"/>
              </w:rPr>
            </w:pPr>
            <w:proofErr w:type="spellStart"/>
            <w:proofErr w:type="gramStart"/>
            <w:r w:rsidRPr="003A1615">
              <w:rPr>
                <w:szCs w:val="21"/>
              </w:rPr>
              <w:t>Собеседование,упражнения</w:t>
            </w:r>
            <w:proofErr w:type="gramEnd"/>
            <w:r w:rsidRPr="003A1615">
              <w:rPr>
                <w:szCs w:val="21"/>
              </w:rPr>
              <w:t>,самостоятельная</w:t>
            </w:r>
            <w:proofErr w:type="spellEnd"/>
            <w:r w:rsidRPr="003A1615">
              <w:rPr>
                <w:szCs w:val="21"/>
              </w:rPr>
              <w:t xml:space="preserve"> работа</w:t>
            </w:r>
          </w:p>
        </w:tc>
      </w:tr>
      <w:tr w:rsidR="003A1615" w:rsidRPr="003A1615" w14:paraId="351F10B1" w14:textId="77777777" w:rsidTr="00266B25">
        <w:trPr>
          <w:gridAfter w:val="6"/>
          <w:wAfter w:w="9360" w:type="dxa"/>
          <w:trHeight w:val="270"/>
        </w:trPr>
        <w:tc>
          <w:tcPr>
            <w:tcW w:w="558" w:type="dxa"/>
            <w:gridSpan w:val="2"/>
            <w:tcBorders>
              <w:top w:val="single" w:sz="4" w:space="0" w:color="000000"/>
              <w:left w:val="single" w:sz="4" w:space="0" w:color="000000"/>
              <w:bottom w:val="single" w:sz="4" w:space="0" w:color="000000"/>
              <w:right w:val="single" w:sz="4" w:space="0" w:color="000000"/>
            </w:tcBorders>
          </w:tcPr>
          <w:p w14:paraId="33361EAB" w14:textId="77777777" w:rsidR="003A1615" w:rsidRPr="003A1615" w:rsidRDefault="003A1615" w:rsidP="003A1615">
            <w:pPr>
              <w:jc w:val="both"/>
              <w:rPr>
                <w:szCs w:val="21"/>
              </w:rPr>
            </w:pPr>
            <w:r w:rsidRPr="003A1615">
              <w:rPr>
                <w:szCs w:val="21"/>
              </w:rPr>
              <w:t>27</w:t>
            </w:r>
          </w:p>
        </w:tc>
        <w:tc>
          <w:tcPr>
            <w:tcW w:w="705" w:type="dxa"/>
            <w:gridSpan w:val="2"/>
            <w:tcBorders>
              <w:top w:val="single" w:sz="4" w:space="0" w:color="000000"/>
              <w:left w:val="single" w:sz="4" w:space="0" w:color="000000"/>
              <w:bottom w:val="single" w:sz="4" w:space="0" w:color="000000"/>
              <w:right w:val="single" w:sz="4" w:space="0" w:color="000000"/>
            </w:tcBorders>
          </w:tcPr>
          <w:p w14:paraId="3E436488"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3A748A27"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23E4BE5B" w14:textId="77777777" w:rsidR="003A1615" w:rsidRPr="003A1615" w:rsidRDefault="003A1615" w:rsidP="003A1615">
            <w:pPr>
              <w:jc w:val="both"/>
              <w:rPr>
                <w:szCs w:val="21"/>
              </w:rPr>
            </w:pPr>
            <w:r w:rsidRPr="003A1615">
              <w:rPr>
                <w:szCs w:val="21"/>
              </w:rPr>
              <w:t>Плетение украшений из бисера: браслеты, «</w:t>
            </w:r>
            <w:proofErr w:type="spellStart"/>
            <w:r w:rsidRPr="003A1615">
              <w:rPr>
                <w:szCs w:val="21"/>
              </w:rPr>
              <w:t>фенички</w:t>
            </w:r>
            <w:proofErr w:type="spellEnd"/>
            <w:r w:rsidRPr="003A1615">
              <w:rPr>
                <w:szCs w:val="21"/>
              </w:rPr>
              <w:t>»</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196767C7"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2F04F20B" w14:textId="77777777" w:rsidR="003A1615" w:rsidRPr="003A1615" w:rsidRDefault="003A1615" w:rsidP="003A1615">
            <w:pPr>
              <w:jc w:val="both"/>
              <w:rPr>
                <w:szCs w:val="21"/>
              </w:rPr>
            </w:pPr>
            <w:r w:rsidRPr="003A1615">
              <w:rPr>
                <w:szCs w:val="21"/>
              </w:rPr>
              <w:t>Практическая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6BC6650A"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4EB54D96" w14:textId="77777777" w:rsidTr="00266B25">
        <w:trPr>
          <w:gridAfter w:val="6"/>
          <w:wAfter w:w="9360" w:type="dxa"/>
          <w:trHeight w:val="1140"/>
        </w:trPr>
        <w:tc>
          <w:tcPr>
            <w:tcW w:w="558" w:type="dxa"/>
            <w:gridSpan w:val="2"/>
            <w:tcBorders>
              <w:top w:val="single" w:sz="4" w:space="0" w:color="000000"/>
              <w:left w:val="single" w:sz="4" w:space="0" w:color="000000"/>
              <w:bottom w:val="single" w:sz="4" w:space="0" w:color="auto"/>
              <w:right w:val="single" w:sz="4" w:space="0" w:color="000000"/>
            </w:tcBorders>
          </w:tcPr>
          <w:p w14:paraId="03D02B0C" w14:textId="77777777" w:rsidR="003A1615" w:rsidRPr="003A1615" w:rsidRDefault="003A1615" w:rsidP="003A1615">
            <w:pPr>
              <w:jc w:val="both"/>
              <w:rPr>
                <w:szCs w:val="21"/>
              </w:rPr>
            </w:pPr>
            <w:r w:rsidRPr="003A1615">
              <w:rPr>
                <w:szCs w:val="21"/>
              </w:rPr>
              <w:t>28</w:t>
            </w:r>
          </w:p>
        </w:tc>
        <w:tc>
          <w:tcPr>
            <w:tcW w:w="705" w:type="dxa"/>
            <w:gridSpan w:val="2"/>
            <w:tcBorders>
              <w:top w:val="single" w:sz="4" w:space="0" w:color="000000"/>
              <w:left w:val="single" w:sz="4" w:space="0" w:color="000000"/>
              <w:bottom w:val="single" w:sz="4" w:space="0" w:color="000000"/>
              <w:right w:val="single" w:sz="4" w:space="0" w:color="000000"/>
            </w:tcBorders>
            <w:hideMark/>
          </w:tcPr>
          <w:p w14:paraId="64102F8B" w14:textId="77777777" w:rsidR="003A1615" w:rsidRPr="003A1615" w:rsidRDefault="003A1615" w:rsidP="003A1615">
            <w:pPr>
              <w:jc w:val="both"/>
              <w:rPr>
                <w:szCs w:val="21"/>
              </w:rPr>
            </w:pPr>
            <w:r w:rsidRPr="003A1615">
              <w:rPr>
                <w:szCs w:val="21"/>
              </w:rPr>
              <w:t>.</w:t>
            </w:r>
          </w:p>
        </w:tc>
        <w:tc>
          <w:tcPr>
            <w:tcW w:w="714" w:type="dxa"/>
            <w:gridSpan w:val="4"/>
            <w:tcBorders>
              <w:top w:val="single" w:sz="4" w:space="0" w:color="000000"/>
              <w:left w:val="single" w:sz="4" w:space="0" w:color="000000"/>
              <w:bottom w:val="single" w:sz="4" w:space="0" w:color="000000"/>
              <w:right w:val="single" w:sz="4" w:space="0" w:color="000000"/>
            </w:tcBorders>
          </w:tcPr>
          <w:p w14:paraId="5BFCCC93"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0C40FE85" w14:textId="77777777" w:rsidR="003A1615" w:rsidRPr="003A1615" w:rsidRDefault="003A1615" w:rsidP="003A1615">
            <w:pPr>
              <w:jc w:val="both"/>
              <w:rPr>
                <w:szCs w:val="21"/>
              </w:rPr>
            </w:pPr>
            <w:r w:rsidRPr="003A1615">
              <w:rPr>
                <w:szCs w:val="21"/>
              </w:rPr>
              <w:t>Плетение объёмных фигурок животных по схемам: ящерица, крокодил, мышка.</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3470E2FF"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69C130B1" w14:textId="77777777" w:rsidR="003A1615" w:rsidRPr="003A1615" w:rsidRDefault="003A1615" w:rsidP="003A1615">
            <w:pPr>
              <w:jc w:val="both"/>
              <w:rPr>
                <w:szCs w:val="21"/>
              </w:rPr>
            </w:pPr>
            <w:r w:rsidRPr="003A1615">
              <w:rPr>
                <w:szCs w:val="21"/>
              </w:rPr>
              <w:t xml:space="preserve">Демонстрация, </w:t>
            </w:r>
            <w:proofErr w:type="spellStart"/>
            <w:proofErr w:type="gramStart"/>
            <w:r w:rsidRPr="003A1615">
              <w:rPr>
                <w:szCs w:val="21"/>
              </w:rPr>
              <w:t>объяснение,практическая</w:t>
            </w:r>
            <w:proofErr w:type="spellEnd"/>
            <w:proofErr w:type="gramEnd"/>
            <w:r w:rsidRPr="003A1615">
              <w:rPr>
                <w:szCs w:val="21"/>
              </w:rPr>
              <w:t xml:space="preserve">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3375F142"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3C456063" w14:textId="77777777" w:rsidTr="00266B25">
        <w:trPr>
          <w:gridAfter w:val="6"/>
          <w:wAfter w:w="9360" w:type="dxa"/>
          <w:trHeight w:val="1160"/>
        </w:trPr>
        <w:tc>
          <w:tcPr>
            <w:tcW w:w="558" w:type="dxa"/>
            <w:gridSpan w:val="2"/>
            <w:tcBorders>
              <w:top w:val="single" w:sz="4" w:space="0" w:color="000000"/>
              <w:left w:val="single" w:sz="4" w:space="0" w:color="000000"/>
              <w:bottom w:val="single" w:sz="4" w:space="0" w:color="auto"/>
              <w:right w:val="single" w:sz="4" w:space="0" w:color="000000"/>
            </w:tcBorders>
          </w:tcPr>
          <w:p w14:paraId="1C6E60D1" w14:textId="77777777" w:rsidR="003A1615" w:rsidRPr="003A1615" w:rsidRDefault="003A1615" w:rsidP="003A1615">
            <w:pPr>
              <w:jc w:val="both"/>
              <w:rPr>
                <w:szCs w:val="21"/>
              </w:rPr>
            </w:pPr>
            <w:r w:rsidRPr="003A1615">
              <w:rPr>
                <w:szCs w:val="21"/>
              </w:rPr>
              <w:t>29</w:t>
            </w:r>
          </w:p>
        </w:tc>
        <w:tc>
          <w:tcPr>
            <w:tcW w:w="705" w:type="dxa"/>
            <w:gridSpan w:val="2"/>
            <w:tcBorders>
              <w:top w:val="single" w:sz="4" w:space="0" w:color="000000"/>
              <w:left w:val="single" w:sz="4" w:space="0" w:color="000000"/>
              <w:bottom w:val="single" w:sz="4" w:space="0" w:color="000000"/>
              <w:right w:val="single" w:sz="4" w:space="0" w:color="000000"/>
            </w:tcBorders>
          </w:tcPr>
          <w:p w14:paraId="5184E5ED"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7275912F"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234F9AFB" w14:textId="77777777" w:rsidR="003A1615" w:rsidRPr="003A1615" w:rsidRDefault="003A1615" w:rsidP="003A1615">
            <w:pPr>
              <w:jc w:val="both"/>
              <w:rPr>
                <w:szCs w:val="21"/>
              </w:rPr>
            </w:pPr>
            <w:r w:rsidRPr="003A1615">
              <w:rPr>
                <w:szCs w:val="21"/>
              </w:rPr>
              <w:t xml:space="preserve">Изготовление цветов из бисера: «Цветик — </w:t>
            </w:r>
            <w:proofErr w:type="spellStart"/>
            <w:r w:rsidRPr="003A1615">
              <w:rPr>
                <w:szCs w:val="21"/>
              </w:rPr>
              <w:t>Семицветик</w:t>
            </w:r>
            <w:proofErr w:type="spellEnd"/>
            <w:r w:rsidRPr="003A1615">
              <w:rPr>
                <w:szCs w:val="21"/>
              </w:rPr>
              <w:t>».</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3FF96008"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5CE5EC5F" w14:textId="77777777" w:rsidR="003A1615" w:rsidRPr="003A1615" w:rsidRDefault="003A1615" w:rsidP="003A1615">
            <w:pPr>
              <w:jc w:val="both"/>
              <w:rPr>
                <w:szCs w:val="21"/>
              </w:rPr>
            </w:pPr>
            <w:r w:rsidRPr="003A1615">
              <w:rPr>
                <w:szCs w:val="21"/>
              </w:rPr>
              <w:t xml:space="preserve">Демонстрация, </w:t>
            </w:r>
            <w:proofErr w:type="spellStart"/>
            <w:proofErr w:type="gramStart"/>
            <w:r w:rsidRPr="003A1615">
              <w:rPr>
                <w:szCs w:val="21"/>
              </w:rPr>
              <w:t>объяснение,практическая</w:t>
            </w:r>
            <w:proofErr w:type="spellEnd"/>
            <w:proofErr w:type="gramEnd"/>
            <w:r w:rsidRPr="003A1615">
              <w:rPr>
                <w:szCs w:val="21"/>
              </w:rPr>
              <w:t xml:space="preserve">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7BA9CDB4"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0D17B4E4" w14:textId="77777777" w:rsidTr="00266B25">
        <w:trPr>
          <w:gridAfter w:val="6"/>
          <w:wAfter w:w="9360" w:type="dxa"/>
          <w:trHeight w:val="274"/>
        </w:trPr>
        <w:tc>
          <w:tcPr>
            <w:tcW w:w="558" w:type="dxa"/>
            <w:gridSpan w:val="2"/>
            <w:tcBorders>
              <w:top w:val="single" w:sz="4" w:space="0" w:color="000000"/>
              <w:left w:val="single" w:sz="4" w:space="0" w:color="000000"/>
              <w:bottom w:val="single" w:sz="4" w:space="0" w:color="auto"/>
              <w:right w:val="single" w:sz="4" w:space="0" w:color="000000"/>
            </w:tcBorders>
          </w:tcPr>
          <w:p w14:paraId="4C8F8251" w14:textId="77777777" w:rsidR="003A1615" w:rsidRPr="003A1615" w:rsidRDefault="003A1615" w:rsidP="003A1615">
            <w:pPr>
              <w:jc w:val="both"/>
              <w:rPr>
                <w:szCs w:val="21"/>
              </w:rPr>
            </w:pPr>
            <w:r w:rsidRPr="003A1615">
              <w:rPr>
                <w:szCs w:val="21"/>
              </w:rPr>
              <w:t>30</w:t>
            </w:r>
          </w:p>
        </w:tc>
        <w:tc>
          <w:tcPr>
            <w:tcW w:w="705" w:type="dxa"/>
            <w:gridSpan w:val="2"/>
            <w:tcBorders>
              <w:top w:val="single" w:sz="4" w:space="0" w:color="000000"/>
              <w:left w:val="single" w:sz="4" w:space="0" w:color="000000"/>
              <w:bottom w:val="single" w:sz="4" w:space="0" w:color="000000"/>
              <w:right w:val="single" w:sz="4" w:space="0" w:color="000000"/>
            </w:tcBorders>
          </w:tcPr>
          <w:p w14:paraId="38873ACA"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36E7174C"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5A759620" w14:textId="77777777" w:rsidR="003A1615" w:rsidRPr="003A1615" w:rsidRDefault="003A1615" w:rsidP="003A1615">
            <w:pPr>
              <w:jc w:val="both"/>
              <w:rPr>
                <w:szCs w:val="21"/>
              </w:rPr>
            </w:pPr>
            <w:r w:rsidRPr="003A1615">
              <w:rPr>
                <w:szCs w:val="21"/>
              </w:rPr>
              <w:t xml:space="preserve">Изготовление сувениров и подарков из </w:t>
            </w:r>
            <w:proofErr w:type="gramStart"/>
            <w:r w:rsidRPr="003A1615">
              <w:rPr>
                <w:szCs w:val="21"/>
              </w:rPr>
              <w:t>бисера .</w:t>
            </w:r>
            <w:proofErr w:type="gramEnd"/>
          </w:p>
        </w:tc>
        <w:tc>
          <w:tcPr>
            <w:tcW w:w="568" w:type="dxa"/>
            <w:gridSpan w:val="4"/>
            <w:tcBorders>
              <w:top w:val="single" w:sz="4" w:space="0" w:color="000000"/>
              <w:left w:val="single" w:sz="4" w:space="0" w:color="000000"/>
              <w:bottom w:val="single" w:sz="4" w:space="0" w:color="000000"/>
              <w:right w:val="single" w:sz="4" w:space="0" w:color="auto"/>
            </w:tcBorders>
            <w:hideMark/>
          </w:tcPr>
          <w:p w14:paraId="6C0D2975"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4FFC538E" w14:textId="77777777" w:rsidR="003A1615" w:rsidRPr="003A1615" w:rsidRDefault="003A1615" w:rsidP="003A1615">
            <w:pPr>
              <w:jc w:val="both"/>
              <w:rPr>
                <w:szCs w:val="21"/>
              </w:rPr>
            </w:pPr>
            <w:r w:rsidRPr="003A1615">
              <w:rPr>
                <w:szCs w:val="21"/>
              </w:rPr>
              <w:t>Практическая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1E1E57B6"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247E5AE2" w14:textId="77777777" w:rsidTr="00266B25">
        <w:trPr>
          <w:gridAfter w:val="6"/>
          <w:wAfter w:w="9360" w:type="dxa"/>
          <w:trHeight w:val="272"/>
        </w:trPr>
        <w:tc>
          <w:tcPr>
            <w:tcW w:w="558" w:type="dxa"/>
            <w:gridSpan w:val="2"/>
            <w:tcBorders>
              <w:top w:val="single" w:sz="4" w:space="0" w:color="000000"/>
              <w:left w:val="single" w:sz="4" w:space="0" w:color="000000"/>
              <w:bottom w:val="single" w:sz="4" w:space="0" w:color="000000"/>
              <w:right w:val="single" w:sz="4" w:space="0" w:color="000000"/>
            </w:tcBorders>
          </w:tcPr>
          <w:p w14:paraId="61834526" w14:textId="77777777" w:rsidR="003A1615" w:rsidRPr="003A1615" w:rsidRDefault="003A1615" w:rsidP="003A1615">
            <w:pPr>
              <w:jc w:val="both"/>
              <w:rPr>
                <w:szCs w:val="21"/>
              </w:rPr>
            </w:pPr>
            <w:r w:rsidRPr="003A1615">
              <w:rPr>
                <w:szCs w:val="21"/>
              </w:rPr>
              <w:t>31</w:t>
            </w:r>
          </w:p>
        </w:tc>
        <w:tc>
          <w:tcPr>
            <w:tcW w:w="705" w:type="dxa"/>
            <w:gridSpan w:val="2"/>
            <w:tcBorders>
              <w:top w:val="single" w:sz="4" w:space="0" w:color="000000"/>
              <w:left w:val="single" w:sz="4" w:space="0" w:color="000000"/>
              <w:bottom w:val="single" w:sz="4" w:space="0" w:color="000000"/>
              <w:right w:val="single" w:sz="4" w:space="0" w:color="000000"/>
            </w:tcBorders>
          </w:tcPr>
          <w:p w14:paraId="0400B719"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2A7CE9F6"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15285ED5" w14:textId="77777777" w:rsidR="003A1615" w:rsidRPr="003A1615" w:rsidRDefault="003A1615" w:rsidP="003A1615">
            <w:pPr>
              <w:jc w:val="both"/>
              <w:rPr>
                <w:szCs w:val="21"/>
              </w:rPr>
            </w:pPr>
            <w:r w:rsidRPr="003A1615">
              <w:rPr>
                <w:szCs w:val="21"/>
              </w:rPr>
              <w:t>Подарки и сувениры из бисера</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48CACA66"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26C38DAA" w14:textId="77777777" w:rsidR="003A1615" w:rsidRPr="003A1615" w:rsidRDefault="003A1615" w:rsidP="003A1615">
            <w:pPr>
              <w:jc w:val="both"/>
              <w:rPr>
                <w:szCs w:val="21"/>
              </w:rPr>
            </w:pPr>
            <w:r w:rsidRPr="003A1615">
              <w:rPr>
                <w:szCs w:val="21"/>
              </w:rPr>
              <w:t>Практическая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371E67BC"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660AB0D9" w14:textId="77777777" w:rsidTr="00266B25">
        <w:trPr>
          <w:gridAfter w:val="6"/>
          <w:wAfter w:w="9360" w:type="dxa"/>
          <w:trHeight w:val="231"/>
        </w:trPr>
        <w:tc>
          <w:tcPr>
            <w:tcW w:w="558" w:type="dxa"/>
            <w:gridSpan w:val="2"/>
            <w:tcBorders>
              <w:top w:val="single" w:sz="4" w:space="0" w:color="000000"/>
              <w:left w:val="single" w:sz="4" w:space="0" w:color="000000"/>
              <w:bottom w:val="single" w:sz="4" w:space="0" w:color="000000"/>
              <w:right w:val="single" w:sz="4" w:space="0" w:color="000000"/>
            </w:tcBorders>
          </w:tcPr>
          <w:p w14:paraId="1E7163CD" w14:textId="77777777" w:rsidR="003A1615" w:rsidRPr="003A1615" w:rsidRDefault="003A1615" w:rsidP="003A1615">
            <w:pPr>
              <w:jc w:val="both"/>
              <w:rPr>
                <w:szCs w:val="21"/>
              </w:rPr>
            </w:pPr>
            <w:r w:rsidRPr="003A1615">
              <w:rPr>
                <w:szCs w:val="21"/>
              </w:rPr>
              <w:t>32</w:t>
            </w:r>
          </w:p>
        </w:tc>
        <w:tc>
          <w:tcPr>
            <w:tcW w:w="705" w:type="dxa"/>
            <w:gridSpan w:val="2"/>
            <w:tcBorders>
              <w:top w:val="single" w:sz="4" w:space="0" w:color="000000"/>
              <w:left w:val="single" w:sz="4" w:space="0" w:color="000000"/>
              <w:bottom w:val="single" w:sz="4" w:space="0" w:color="000000"/>
              <w:right w:val="single" w:sz="4" w:space="0" w:color="000000"/>
            </w:tcBorders>
          </w:tcPr>
          <w:p w14:paraId="7F0E5ED3"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6558BD0F"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1859E4C2" w14:textId="77777777" w:rsidR="003A1615" w:rsidRPr="003A1615" w:rsidRDefault="003A1615" w:rsidP="003A1615">
            <w:pPr>
              <w:jc w:val="both"/>
              <w:rPr>
                <w:szCs w:val="21"/>
              </w:rPr>
            </w:pPr>
            <w:r w:rsidRPr="003A1615">
              <w:rPr>
                <w:szCs w:val="21"/>
              </w:rPr>
              <w:t xml:space="preserve">Подарки и </w:t>
            </w:r>
            <w:proofErr w:type="gramStart"/>
            <w:r w:rsidRPr="003A1615">
              <w:rPr>
                <w:szCs w:val="21"/>
              </w:rPr>
              <w:t>сувениры  из</w:t>
            </w:r>
            <w:proofErr w:type="gramEnd"/>
            <w:r w:rsidRPr="003A1615">
              <w:rPr>
                <w:szCs w:val="21"/>
              </w:rPr>
              <w:t xml:space="preserve"> бисера. </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4BA9A710"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467B00AE" w14:textId="77777777" w:rsidR="003A1615" w:rsidRPr="003A1615" w:rsidRDefault="003A1615" w:rsidP="003A1615">
            <w:pPr>
              <w:jc w:val="both"/>
              <w:rPr>
                <w:szCs w:val="21"/>
              </w:rPr>
            </w:pPr>
            <w:r w:rsidRPr="003A1615">
              <w:rPr>
                <w:szCs w:val="21"/>
              </w:rPr>
              <w:t>Практическая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77D5F451"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75F9F30F" w14:textId="77777777" w:rsidTr="00266B25">
        <w:trPr>
          <w:gridAfter w:val="6"/>
          <w:wAfter w:w="9360" w:type="dxa"/>
          <w:trHeight w:val="1106"/>
        </w:trPr>
        <w:tc>
          <w:tcPr>
            <w:tcW w:w="558" w:type="dxa"/>
            <w:gridSpan w:val="2"/>
            <w:tcBorders>
              <w:top w:val="single" w:sz="4" w:space="0" w:color="000000"/>
              <w:left w:val="single" w:sz="4" w:space="0" w:color="000000"/>
              <w:bottom w:val="single" w:sz="4" w:space="0" w:color="000000"/>
              <w:right w:val="single" w:sz="4" w:space="0" w:color="000000"/>
            </w:tcBorders>
          </w:tcPr>
          <w:p w14:paraId="432F648D" w14:textId="77777777" w:rsidR="003A1615" w:rsidRPr="003A1615" w:rsidRDefault="003A1615" w:rsidP="003A1615">
            <w:pPr>
              <w:jc w:val="both"/>
              <w:rPr>
                <w:szCs w:val="21"/>
              </w:rPr>
            </w:pPr>
            <w:r w:rsidRPr="003A1615">
              <w:rPr>
                <w:szCs w:val="21"/>
              </w:rPr>
              <w:lastRenderedPageBreak/>
              <w:t>33</w:t>
            </w:r>
          </w:p>
        </w:tc>
        <w:tc>
          <w:tcPr>
            <w:tcW w:w="705" w:type="dxa"/>
            <w:gridSpan w:val="2"/>
            <w:tcBorders>
              <w:top w:val="single" w:sz="4" w:space="0" w:color="000000"/>
              <w:left w:val="single" w:sz="4" w:space="0" w:color="000000"/>
              <w:bottom w:val="single" w:sz="4" w:space="0" w:color="000000"/>
              <w:right w:val="single" w:sz="4" w:space="0" w:color="000000"/>
            </w:tcBorders>
          </w:tcPr>
          <w:p w14:paraId="0C314866"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59B315FE"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465FA02B" w14:textId="77777777" w:rsidR="003A1615" w:rsidRPr="003A1615" w:rsidRDefault="003A1615" w:rsidP="003A1615">
            <w:pPr>
              <w:jc w:val="both"/>
              <w:rPr>
                <w:szCs w:val="21"/>
              </w:rPr>
            </w:pPr>
            <w:r w:rsidRPr="003A1615">
              <w:rPr>
                <w:szCs w:val="21"/>
              </w:rPr>
              <w:t xml:space="preserve">Плетение цветов из бисера. </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5D9064DD"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077A6AEC" w14:textId="77777777" w:rsidR="003A1615" w:rsidRPr="003A1615" w:rsidRDefault="003A1615" w:rsidP="003A1615">
            <w:pPr>
              <w:jc w:val="both"/>
              <w:rPr>
                <w:szCs w:val="21"/>
              </w:rPr>
            </w:pPr>
            <w:proofErr w:type="spellStart"/>
            <w:proofErr w:type="gramStart"/>
            <w:r w:rsidRPr="003A1615">
              <w:rPr>
                <w:szCs w:val="21"/>
              </w:rPr>
              <w:t>Демонстрац</w:t>
            </w:r>
            <w:proofErr w:type="spellEnd"/>
            <w:r w:rsidRPr="003A1615">
              <w:rPr>
                <w:szCs w:val="21"/>
              </w:rPr>
              <w:t xml:space="preserve">  </w:t>
            </w:r>
            <w:proofErr w:type="spellStart"/>
            <w:r w:rsidRPr="003A1615">
              <w:rPr>
                <w:szCs w:val="21"/>
              </w:rPr>
              <w:t>ия</w:t>
            </w:r>
            <w:proofErr w:type="gramEnd"/>
            <w:r w:rsidRPr="003A1615">
              <w:rPr>
                <w:szCs w:val="21"/>
              </w:rPr>
              <w:t>,объяснение,практическая</w:t>
            </w:r>
            <w:proofErr w:type="spellEnd"/>
            <w:r w:rsidRPr="003A1615">
              <w:rPr>
                <w:szCs w:val="21"/>
              </w:rPr>
              <w:t xml:space="preserve">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7E64A424"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019389A5" w14:textId="77777777" w:rsidTr="00266B25">
        <w:trPr>
          <w:gridAfter w:val="6"/>
          <w:wAfter w:w="9360" w:type="dxa"/>
          <w:trHeight w:val="259"/>
        </w:trPr>
        <w:tc>
          <w:tcPr>
            <w:tcW w:w="558" w:type="dxa"/>
            <w:gridSpan w:val="2"/>
            <w:tcBorders>
              <w:top w:val="single" w:sz="4" w:space="0" w:color="000000"/>
              <w:left w:val="single" w:sz="4" w:space="0" w:color="000000"/>
              <w:bottom w:val="single" w:sz="4" w:space="0" w:color="000000"/>
              <w:right w:val="single" w:sz="4" w:space="0" w:color="000000"/>
            </w:tcBorders>
          </w:tcPr>
          <w:p w14:paraId="10EE7B91" w14:textId="77777777" w:rsidR="003A1615" w:rsidRPr="003A1615" w:rsidRDefault="003A1615" w:rsidP="003A1615">
            <w:pPr>
              <w:jc w:val="both"/>
              <w:rPr>
                <w:szCs w:val="21"/>
              </w:rPr>
            </w:pPr>
            <w:r w:rsidRPr="003A1615">
              <w:rPr>
                <w:szCs w:val="21"/>
              </w:rPr>
              <w:t>34</w:t>
            </w:r>
          </w:p>
        </w:tc>
        <w:tc>
          <w:tcPr>
            <w:tcW w:w="705" w:type="dxa"/>
            <w:gridSpan w:val="2"/>
            <w:tcBorders>
              <w:top w:val="single" w:sz="4" w:space="0" w:color="000000"/>
              <w:left w:val="single" w:sz="4" w:space="0" w:color="000000"/>
              <w:bottom w:val="single" w:sz="4" w:space="0" w:color="000000"/>
              <w:right w:val="single" w:sz="4" w:space="0" w:color="000000"/>
            </w:tcBorders>
          </w:tcPr>
          <w:p w14:paraId="2807198F"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336C390C"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59D560BE" w14:textId="77777777" w:rsidR="003A1615" w:rsidRPr="003A1615" w:rsidRDefault="003A1615" w:rsidP="003A1615">
            <w:pPr>
              <w:jc w:val="both"/>
              <w:rPr>
                <w:szCs w:val="21"/>
              </w:rPr>
            </w:pPr>
            <w:r w:rsidRPr="003A1615">
              <w:rPr>
                <w:szCs w:val="21"/>
              </w:rPr>
              <w:t>Плетение цветов из бисера. «Ромашка», «Василёк».</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69ED3BA0"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000000"/>
              <w:bottom w:val="single" w:sz="4" w:space="0" w:color="000000"/>
              <w:right w:val="single" w:sz="4" w:space="0" w:color="auto"/>
            </w:tcBorders>
            <w:hideMark/>
          </w:tcPr>
          <w:p w14:paraId="4D156AD3" w14:textId="77777777" w:rsidR="003A1615" w:rsidRPr="003A1615" w:rsidRDefault="003A1615" w:rsidP="003A1615">
            <w:pPr>
              <w:jc w:val="both"/>
              <w:rPr>
                <w:szCs w:val="21"/>
              </w:rPr>
            </w:pPr>
            <w:proofErr w:type="spellStart"/>
            <w:proofErr w:type="gramStart"/>
            <w:r w:rsidRPr="003A1615">
              <w:rPr>
                <w:szCs w:val="21"/>
              </w:rPr>
              <w:t>Объяснение,демонстрация</w:t>
            </w:r>
            <w:proofErr w:type="gramEnd"/>
            <w:r w:rsidRPr="003A1615">
              <w:rPr>
                <w:szCs w:val="21"/>
              </w:rPr>
              <w:t>,практическая</w:t>
            </w:r>
            <w:proofErr w:type="spellEnd"/>
            <w:r w:rsidRPr="003A1615">
              <w:rPr>
                <w:szCs w:val="21"/>
              </w:rPr>
              <w:t xml:space="preserve">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49B00A9A"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5949E0DE" w14:textId="77777777" w:rsidTr="00266B25">
        <w:trPr>
          <w:gridAfter w:val="6"/>
          <w:wAfter w:w="9360" w:type="dxa"/>
          <w:trHeight w:val="264"/>
        </w:trPr>
        <w:tc>
          <w:tcPr>
            <w:tcW w:w="558" w:type="dxa"/>
            <w:gridSpan w:val="2"/>
            <w:tcBorders>
              <w:top w:val="single" w:sz="4" w:space="0" w:color="000000"/>
              <w:left w:val="single" w:sz="4" w:space="0" w:color="000000"/>
              <w:bottom w:val="single" w:sz="4" w:space="0" w:color="000000"/>
              <w:right w:val="single" w:sz="4" w:space="0" w:color="000000"/>
            </w:tcBorders>
          </w:tcPr>
          <w:p w14:paraId="14142E4D" w14:textId="77777777" w:rsidR="003A1615" w:rsidRPr="003A1615" w:rsidRDefault="003A1615" w:rsidP="003A1615">
            <w:pPr>
              <w:jc w:val="both"/>
              <w:rPr>
                <w:szCs w:val="21"/>
              </w:rPr>
            </w:pPr>
            <w:r w:rsidRPr="003A1615">
              <w:rPr>
                <w:szCs w:val="21"/>
              </w:rPr>
              <w:t>35</w:t>
            </w:r>
          </w:p>
        </w:tc>
        <w:tc>
          <w:tcPr>
            <w:tcW w:w="705" w:type="dxa"/>
            <w:gridSpan w:val="2"/>
            <w:tcBorders>
              <w:top w:val="single" w:sz="4" w:space="0" w:color="000000"/>
              <w:left w:val="single" w:sz="4" w:space="0" w:color="000000"/>
              <w:bottom w:val="single" w:sz="4" w:space="0" w:color="000000"/>
              <w:right w:val="single" w:sz="4" w:space="0" w:color="000000"/>
            </w:tcBorders>
          </w:tcPr>
          <w:p w14:paraId="6540EBA8"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069D6D68"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607AD0A6" w14:textId="77777777" w:rsidR="003A1615" w:rsidRPr="003A1615" w:rsidRDefault="003A1615" w:rsidP="003A1615">
            <w:pPr>
              <w:jc w:val="both"/>
              <w:rPr>
                <w:szCs w:val="21"/>
              </w:rPr>
            </w:pPr>
            <w:r w:rsidRPr="003A1615">
              <w:rPr>
                <w:szCs w:val="21"/>
              </w:rPr>
              <w:t>Плетение из бисера. «Бабочка»</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62A34E0A"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2DF5B864" w14:textId="77777777" w:rsidR="003A1615" w:rsidRPr="003A1615" w:rsidRDefault="003A1615" w:rsidP="003A1615">
            <w:pPr>
              <w:jc w:val="both"/>
              <w:rPr>
                <w:szCs w:val="21"/>
              </w:rPr>
            </w:pPr>
            <w:r w:rsidRPr="003A1615">
              <w:rPr>
                <w:szCs w:val="21"/>
              </w:rPr>
              <w:t>Практическая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46AF973D"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49E2D46C" w14:textId="77777777" w:rsidTr="00266B25">
        <w:trPr>
          <w:gridAfter w:val="6"/>
          <w:wAfter w:w="9360" w:type="dxa"/>
          <w:trHeight w:val="253"/>
        </w:trPr>
        <w:tc>
          <w:tcPr>
            <w:tcW w:w="558" w:type="dxa"/>
            <w:gridSpan w:val="2"/>
            <w:tcBorders>
              <w:top w:val="single" w:sz="4" w:space="0" w:color="000000"/>
              <w:left w:val="single" w:sz="4" w:space="0" w:color="000000"/>
              <w:bottom w:val="single" w:sz="4" w:space="0" w:color="000000"/>
              <w:right w:val="single" w:sz="4" w:space="0" w:color="000000"/>
            </w:tcBorders>
          </w:tcPr>
          <w:p w14:paraId="02447919" w14:textId="77777777" w:rsidR="003A1615" w:rsidRPr="003A1615" w:rsidRDefault="003A1615" w:rsidP="003A1615">
            <w:pPr>
              <w:jc w:val="both"/>
              <w:rPr>
                <w:szCs w:val="21"/>
              </w:rPr>
            </w:pPr>
            <w:r w:rsidRPr="003A1615">
              <w:rPr>
                <w:szCs w:val="21"/>
              </w:rPr>
              <w:t>36</w:t>
            </w:r>
          </w:p>
        </w:tc>
        <w:tc>
          <w:tcPr>
            <w:tcW w:w="705" w:type="dxa"/>
            <w:gridSpan w:val="2"/>
            <w:tcBorders>
              <w:top w:val="single" w:sz="4" w:space="0" w:color="000000"/>
              <w:left w:val="single" w:sz="4" w:space="0" w:color="000000"/>
              <w:bottom w:val="single" w:sz="4" w:space="0" w:color="000000"/>
              <w:right w:val="single" w:sz="4" w:space="0" w:color="000000"/>
            </w:tcBorders>
          </w:tcPr>
          <w:p w14:paraId="17E65C65"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7B735DE4"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13E5E473" w14:textId="77777777" w:rsidR="003A1615" w:rsidRPr="003A1615" w:rsidRDefault="003A1615" w:rsidP="003A1615">
            <w:pPr>
              <w:jc w:val="both"/>
              <w:rPr>
                <w:szCs w:val="21"/>
              </w:rPr>
            </w:pPr>
            <w:proofErr w:type="gramStart"/>
            <w:r w:rsidRPr="003A1615">
              <w:rPr>
                <w:szCs w:val="21"/>
              </w:rPr>
              <w:t>Плетение  из</w:t>
            </w:r>
            <w:proofErr w:type="gramEnd"/>
            <w:r w:rsidRPr="003A1615">
              <w:rPr>
                <w:szCs w:val="21"/>
              </w:rPr>
              <w:t xml:space="preserve"> бисера «Стрекоза».</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7579C38D"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5B4FE5C4" w14:textId="77777777" w:rsidR="003A1615" w:rsidRPr="003A1615" w:rsidRDefault="003A1615" w:rsidP="003A1615">
            <w:pPr>
              <w:jc w:val="both"/>
              <w:rPr>
                <w:szCs w:val="21"/>
              </w:rPr>
            </w:pPr>
            <w:r w:rsidRPr="003A1615">
              <w:rPr>
                <w:szCs w:val="21"/>
              </w:rPr>
              <w:t>Практическая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232E7FA0"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4BBDACF7" w14:textId="77777777" w:rsidTr="00266B25">
        <w:trPr>
          <w:gridAfter w:val="6"/>
          <w:wAfter w:w="9360" w:type="dxa"/>
          <w:trHeight w:val="257"/>
        </w:trPr>
        <w:tc>
          <w:tcPr>
            <w:tcW w:w="558" w:type="dxa"/>
            <w:gridSpan w:val="2"/>
            <w:tcBorders>
              <w:top w:val="single" w:sz="4" w:space="0" w:color="000000"/>
              <w:left w:val="single" w:sz="4" w:space="0" w:color="000000"/>
              <w:bottom w:val="single" w:sz="4" w:space="0" w:color="000000"/>
              <w:right w:val="single" w:sz="4" w:space="0" w:color="000000"/>
            </w:tcBorders>
          </w:tcPr>
          <w:p w14:paraId="1DFC0F06" w14:textId="77777777" w:rsidR="003A1615" w:rsidRPr="003A1615" w:rsidRDefault="003A1615" w:rsidP="003A1615">
            <w:pPr>
              <w:jc w:val="both"/>
              <w:rPr>
                <w:szCs w:val="21"/>
              </w:rPr>
            </w:pPr>
            <w:r w:rsidRPr="003A1615">
              <w:rPr>
                <w:szCs w:val="21"/>
              </w:rPr>
              <w:t>37</w:t>
            </w:r>
          </w:p>
        </w:tc>
        <w:tc>
          <w:tcPr>
            <w:tcW w:w="705" w:type="dxa"/>
            <w:gridSpan w:val="2"/>
            <w:tcBorders>
              <w:top w:val="single" w:sz="4" w:space="0" w:color="000000"/>
              <w:left w:val="single" w:sz="4" w:space="0" w:color="000000"/>
              <w:bottom w:val="single" w:sz="4" w:space="0" w:color="000000"/>
              <w:right w:val="single" w:sz="4" w:space="0" w:color="000000"/>
            </w:tcBorders>
          </w:tcPr>
          <w:p w14:paraId="69D92036"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49B598F3"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56B97A3E" w14:textId="77777777" w:rsidR="003A1615" w:rsidRPr="003A1615" w:rsidRDefault="003A1615" w:rsidP="003A1615">
            <w:pPr>
              <w:jc w:val="both"/>
              <w:rPr>
                <w:szCs w:val="21"/>
              </w:rPr>
            </w:pPr>
            <w:r w:rsidRPr="003A1615">
              <w:rPr>
                <w:szCs w:val="21"/>
              </w:rPr>
              <w:t>Оформление панно из готовых изделий.</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24937FCE"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499ACF29" w14:textId="77777777" w:rsidR="003A1615" w:rsidRPr="003A1615" w:rsidRDefault="003A1615" w:rsidP="003A1615">
            <w:pPr>
              <w:jc w:val="both"/>
              <w:rPr>
                <w:szCs w:val="21"/>
              </w:rPr>
            </w:pPr>
            <w:r w:rsidRPr="003A1615">
              <w:rPr>
                <w:szCs w:val="21"/>
              </w:rPr>
              <w:t>Практическая работа</w:t>
            </w:r>
          </w:p>
        </w:tc>
        <w:tc>
          <w:tcPr>
            <w:tcW w:w="1703" w:type="dxa"/>
            <w:gridSpan w:val="4"/>
            <w:tcBorders>
              <w:top w:val="single" w:sz="4" w:space="0" w:color="000000"/>
              <w:left w:val="single" w:sz="4" w:space="0" w:color="auto"/>
              <w:bottom w:val="single" w:sz="4" w:space="0" w:color="000000"/>
              <w:right w:val="single" w:sz="4" w:space="0" w:color="000000"/>
            </w:tcBorders>
            <w:hideMark/>
          </w:tcPr>
          <w:p w14:paraId="530A431E"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12E58BC5" w14:textId="77777777" w:rsidTr="00266B25">
        <w:trPr>
          <w:gridAfter w:val="6"/>
          <w:wAfter w:w="9360" w:type="dxa"/>
          <w:trHeight w:val="261"/>
        </w:trPr>
        <w:tc>
          <w:tcPr>
            <w:tcW w:w="558" w:type="dxa"/>
            <w:gridSpan w:val="2"/>
            <w:tcBorders>
              <w:top w:val="single" w:sz="4" w:space="0" w:color="000000"/>
              <w:left w:val="single" w:sz="4" w:space="0" w:color="000000"/>
              <w:bottom w:val="single" w:sz="4" w:space="0" w:color="000000"/>
              <w:right w:val="single" w:sz="4" w:space="0" w:color="000000"/>
            </w:tcBorders>
          </w:tcPr>
          <w:p w14:paraId="46A15C1E" w14:textId="77777777" w:rsidR="003A1615" w:rsidRPr="003A1615" w:rsidRDefault="003A1615" w:rsidP="003A1615">
            <w:pPr>
              <w:jc w:val="both"/>
              <w:rPr>
                <w:szCs w:val="21"/>
              </w:rPr>
            </w:pPr>
            <w:r w:rsidRPr="003A1615">
              <w:rPr>
                <w:szCs w:val="21"/>
              </w:rPr>
              <w:t>38</w:t>
            </w:r>
          </w:p>
        </w:tc>
        <w:tc>
          <w:tcPr>
            <w:tcW w:w="705" w:type="dxa"/>
            <w:gridSpan w:val="2"/>
            <w:tcBorders>
              <w:top w:val="single" w:sz="4" w:space="0" w:color="000000"/>
              <w:left w:val="single" w:sz="4" w:space="0" w:color="000000"/>
              <w:bottom w:val="single" w:sz="4" w:space="0" w:color="000000"/>
              <w:right w:val="single" w:sz="4" w:space="0" w:color="000000"/>
            </w:tcBorders>
          </w:tcPr>
          <w:p w14:paraId="3757C351" w14:textId="77777777" w:rsidR="003A1615" w:rsidRPr="003A1615" w:rsidRDefault="003A1615" w:rsidP="003A1615">
            <w:pPr>
              <w:jc w:val="both"/>
              <w:rPr>
                <w:szCs w:val="21"/>
              </w:rPr>
            </w:pPr>
          </w:p>
        </w:tc>
        <w:tc>
          <w:tcPr>
            <w:tcW w:w="714" w:type="dxa"/>
            <w:gridSpan w:val="4"/>
            <w:tcBorders>
              <w:top w:val="single" w:sz="4" w:space="0" w:color="000000"/>
              <w:left w:val="single" w:sz="4" w:space="0" w:color="000000"/>
              <w:bottom w:val="single" w:sz="4" w:space="0" w:color="000000"/>
              <w:right w:val="single" w:sz="4" w:space="0" w:color="000000"/>
            </w:tcBorders>
          </w:tcPr>
          <w:p w14:paraId="3CECBACA" w14:textId="77777777" w:rsidR="003A1615" w:rsidRPr="003A1615" w:rsidRDefault="003A1615" w:rsidP="003A1615">
            <w:pPr>
              <w:jc w:val="both"/>
              <w:rPr>
                <w:szCs w:val="21"/>
              </w:rPr>
            </w:pPr>
          </w:p>
        </w:tc>
        <w:tc>
          <w:tcPr>
            <w:tcW w:w="4122" w:type="dxa"/>
            <w:gridSpan w:val="3"/>
            <w:tcBorders>
              <w:top w:val="single" w:sz="4" w:space="0" w:color="000000"/>
              <w:left w:val="single" w:sz="4" w:space="0" w:color="000000"/>
              <w:bottom w:val="single" w:sz="4" w:space="0" w:color="000000"/>
              <w:right w:val="single" w:sz="4" w:space="0" w:color="000000"/>
            </w:tcBorders>
            <w:hideMark/>
          </w:tcPr>
          <w:p w14:paraId="60C6B258" w14:textId="77777777" w:rsidR="003A1615" w:rsidRPr="003A1615" w:rsidRDefault="003A1615" w:rsidP="003A1615">
            <w:pPr>
              <w:jc w:val="both"/>
              <w:rPr>
                <w:szCs w:val="21"/>
              </w:rPr>
            </w:pPr>
            <w:r w:rsidRPr="003A1615">
              <w:rPr>
                <w:szCs w:val="21"/>
              </w:rPr>
              <w:t>Контрольно-проверочный срез. Выставка работ учащихся.</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41B4C770"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4F53FBFD" w14:textId="77777777" w:rsidR="003A1615" w:rsidRPr="003A1615" w:rsidRDefault="003A1615" w:rsidP="003A1615">
            <w:pPr>
              <w:jc w:val="both"/>
              <w:rPr>
                <w:szCs w:val="21"/>
              </w:rPr>
            </w:pPr>
            <w:proofErr w:type="spellStart"/>
            <w:proofErr w:type="gramStart"/>
            <w:r w:rsidRPr="003A1615">
              <w:rPr>
                <w:szCs w:val="21"/>
              </w:rPr>
              <w:t>Беседа,демонстрация</w:t>
            </w:r>
            <w:proofErr w:type="spellEnd"/>
            <w:proofErr w:type="gramEnd"/>
            <w:r w:rsidRPr="003A1615">
              <w:rPr>
                <w:szCs w:val="21"/>
              </w:rPr>
              <w:t xml:space="preserve"> </w:t>
            </w:r>
            <w:proofErr w:type="spellStart"/>
            <w:r w:rsidRPr="003A1615">
              <w:rPr>
                <w:szCs w:val="21"/>
              </w:rPr>
              <w:t>работ,обсуждение</w:t>
            </w:r>
            <w:proofErr w:type="spellEnd"/>
          </w:p>
        </w:tc>
        <w:tc>
          <w:tcPr>
            <w:tcW w:w="1703" w:type="dxa"/>
            <w:gridSpan w:val="4"/>
            <w:tcBorders>
              <w:top w:val="single" w:sz="4" w:space="0" w:color="000000"/>
              <w:left w:val="single" w:sz="4" w:space="0" w:color="auto"/>
              <w:bottom w:val="single" w:sz="4" w:space="0" w:color="000000"/>
              <w:right w:val="single" w:sz="4" w:space="0" w:color="000000"/>
            </w:tcBorders>
            <w:hideMark/>
          </w:tcPr>
          <w:p w14:paraId="63F6ECC1" w14:textId="77777777" w:rsidR="003A1615" w:rsidRPr="003A1615" w:rsidRDefault="003A1615" w:rsidP="003A1615">
            <w:pPr>
              <w:jc w:val="both"/>
              <w:rPr>
                <w:szCs w:val="21"/>
              </w:rPr>
            </w:pPr>
            <w:proofErr w:type="spellStart"/>
            <w:proofErr w:type="gramStart"/>
            <w:r w:rsidRPr="003A1615">
              <w:rPr>
                <w:szCs w:val="21"/>
              </w:rPr>
              <w:t>Беседа,опрос</w:t>
            </w:r>
            <w:proofErr w:type="gramEnd"/>
            <w:r w:rsidRPr="003A1615">
              <w:rPr>
                <w:szCs w:val="21"/>
              </w:rPr>
              <w:t>,тестирование</w:t>
            </w:r>
            <w:proofErr w:type="spellEnd"/>
          </w:p>
        </w:tc>
      </w:tr>
      <w:tr w:rsidR="003A1615" w:rsidRPr="003A1615" w14:paraId="440CE921" w14:textId="77777777" w:rsidTr="00266B25">
        <w:trPr>
          <w:gridAfter w:val="6"/>
          <w:wAfter w:w="9360" w:type="dxa"/>
          <w:trHeight w:val="261"/>
        </w:trPr>
        <w:tc>
          <w:tcPr>
            <w:tcW w:w="9930" w:type="dxa"/>
            <w:gridSpan w:val="22"/>
            <w:tcBorders>
              <w:top w:val="single" w:sz="4" w:space="0" w:color="000000"/>
              <w:left w:val="single" w:sz="4" w:space="0" w:color="000000"/>
              <w:bottom w:val="single" w:sz="4" w:space="0" w:color="000000"/>
              <w:right w:val="single" w:sz="4" w:space="0" w:color="000000"/>
            </w:tcBorders>
          </w:tcPr>
          <w:p w14:paraId="0B2FCE60" w14:textId="77777777" w:rsidR="003A1615" w:rsidRPr="003A1615" w:rsidRDefault="003A1615" w:rsidP="003A1615">
            <w:pPr>
              <w:jc w:val="center"/>
              <w:rPr>
                <w:szCs w:val="21"/>
              </w:rPr>
            </w:pPr>
            <w:r w:rsidRPr="003A1615">
              <w:rPr>
                <w:b/>
                <w:szCs w:val="21"/>
              </w:rPr>
              <w:t>Обереги-10 ч.</w:t>
            </w:r>
          </w:p>
        </w:tc>
      </w:tr>
      <w:tr w:rsidR="003A1615" w:rsidRPr="003A1615" w14:paraId="26BA8DDB" w14:textId="77777777" w:rsidTr="00266B25">
        <w:trPr>
          <w:gridAfter w:val="6"/>
          <w:wAfter w:w="9360" w:type="dxa"/>
          <w:trHeight w:val="1351"/>
        </w:trPr>
        <w:tc>
          <w:tcPr>
            <w:tcW w:w="559" w:type="dxa"/>
            <w:gridSpan w:val="2"/>
            <w:tcBorders>
              <w:top w:val="single" w:sz="4" w:space="0" w:color="auto"/>
              <w:left w:val="single" w:sz="4" w:space="0" w:color="000000"/>
              <w:bottom w:val="single" w:sz="4" w:space="0" w:color="000000"/>
              <w:right w:val="single" w:sz="4" w:space="0" w:color="000000"/>
            </w:tcBorders>
          </w:tcPr>
          <w:p w14:paraId="3E586FEE" w14:textId="77777777" w:rsidR="003A1615" w:rsidRPr="003A1615" w:rsidRDefault="003A1615" w:rsidP="003A1615">
            <w:pPr>
              <w:jc w:val="both"/>
              <w:rPr>
                <w:szCs w:val="21"/>
              </w:rPr>
            </w:pPr>
            <w:r w:rsidRPr="003A1615">
              <w:rPr>
                <w:szCs w:val="21"/>
              </w:rPr>
              <w:t>39</w:t>
            </w:r>
          </w:p>
        </w:tc>
        <w:tc>
          <w:tcPr>
            <w:tcW w:w="705" w:type="dxa"/>
            <w:gridSpan w:val="2"/>
            <w:tcBorders>
              <w:top w:val="single" w:sz="4" w:space="0" w:color="auto"/>
              <w:left w:val="single" w:sz="4" w:space="0" w:color="000000"/>
              <w:bottom w:val="single" w:sz="4" w:space="0" w:color="000000"/>
              <w:right w:val="single" w:sz="4" w:space="0" w:color="000000"/>
            </w:tcBorders>
          </w:tcPr>
          <w:p w14:paraId="61CAC83D" w14:textId="77777777" w:rsidR="003A1615" w:rsidRPr="003A1615" w:rsidRDefault="003A1615" w:rsidP="003A1615">
            <w:pPr>
              <w:jc w:val="both"/>
              <w:rPr>
                <w:szCs w:val="21"/>
              </w:rPr>
            </w:pPr>
          </w:p>
        </w:tc>
        <w:tc>
          <w:tcPr>
            <w:tcW w:w="723" w:type="dxa"/>
            <w:gridSpan w:val="5"/>
            <w:tcBorders>
              <w:top w:val="single" w:sz="4" w:space="0" w:color="auto"/>
              <w:left w:val="single" w:sz="4" w:space="0" w:color="000000"/>
              <w:bottom w:val="single" w:sz="4" w:space="0" w:color="000000"/>
              <w:right w:val="single" w:sz="4" w:space="0" w:color="000000"/>
            </w:tcBorders>
          </w:tcPr>
          <w:p w14:paraId="3B70B0A4" w14:textId="77777777" w:rsidR="003A1615" w:rsidRPr="003A1615" w:rsidRDefault="003A1615" w:rsidP="003A1615">
            <w:pPr>
              <w:jc w:val="both"/>
              <w:rPr>
                <w:szCs w:val="21"/>
              </w:rPr>
            </w:pPr>
          </w:p>
        </w:tc>
        <w:tc>
          <w:tcPr>
            <w:tcW w:w="4113" w:type="dxa"/>
            <w:gridSpan w:val="2"/>
            <w:tcBorders>
              <w:top w:val="single" w:sz="4" w:space="0" w:color="auto"/>
              <w:left w:val="single" w:sz="4" w:space="0" w:color="000000"/>
              <w:bottom w:val="single" w:sz="4" w:space="0" w:color="000000"/>
              <w:right w:val="single" w:sz="4" w:space="0" w:color="000000"/>
            </w:tcBorders>
            <w:hideMark/>
          </w:tcPr>
          <w:p w14:paraId="6D354D4E" w14:textId="77777777" w:rsidR="003A1615" w:rsidRPr="003A1615" w:rsidRDefault="003A1615" w:rsidP="003A1615">
            <w:pPr>
              <w:jc w:val="both"/>
              <w:rPr>
                <w:b/>
                <w:szCs w:val="21"/>
              </w:rPr>
            </w:pPr>
            <w:r w:rsidRPr="003A1615">
              <w:rPr>
                <w:szCs w:val="21"/>
              </w:rPr>
              <w:t>Изготовление нитяных кукол «</w:t>
            </w:r>
            <w:proofErr w:type="spellStart"/>
            <w:r w:rsidRPr="003A1615">
              <w:rPr>
                <w:szCs w:val="21"/>
              </w:rPr>
              <w:t>Мартинички</w:t>
            </w:r>
            <w:proofErr w:type="spellEnd"/>
            <w:r w:rsidRPr="003A1615">
              <w:rPr>
                <w:szCs w:val="21"/>
              </w:rPr>
              <w:t>»</w:t>
            </w:r>
          </w:p>
        </w:tc>
        <w:tc>
          <w:tcPr>
            <w:tcW w:w="568" w:type="dxa"/>
            <w:gridSpan w:val="4"/>
            <w:tcBorders>
              <w:top w:val="single" w:sz="4" w:space="0" w:color="auto"/>
              <w:left w:val="single" w:sz="4" w:space="0" w:color="000000"/>
              <w:bottom w:val="single" w:sz="4" w:space="0" w:color="000000"/>
              <w:right w:val="single" w:sz="4" w:space="0" w:color="auto"/>
            </w:tcBorders>
            <w:hideMark/>
          </w:tcPr>
          <w:p w14:paraId="30E39F59"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auto"/>
              <w:left w:val="single" w:sz="4" w:space="0" w:color="auto"/>
              <w:bottom w:val="single" w:sz="4" w:space="0" w:color="000000"/>
              <w:right w:val="single" w:sz="4" w:space="0" w:color="auto"/>
            </w:tcBorders>
          </w:tcPr>
          <w:p w14:paraId="2764F678" w14:textId="77777777" w:rsidR="003A1615" w:rsidRPr="003A1615" w:rsidRDefault="003A1615" w:rsidP="003A1615">
            <w:pPr>
              <w:jc w:val="both"/>
              <w:rPr>
                <w:szCs w:val="21"/>
              </w:rPr>
            </w:pPr>
            <w:proofErr w:type="spellStart"/>
            <w:proofErr w:type="gramStart"/>
            <w:r w:rsidRPr="003A1615">
              <w:rPr>
                <w:szCs w:val="21"/>
              </w:rPr>
              <w:t>Демонстрация,объяснение</w:t>
            </w:r>
            <w:proofErr w:type="gramEnd"/>
            <w:r w:rsidRPr="003A1615">
              <w:rPr>
                <w:szCs w:val="21"/>
              </w:rPr>
              <w:t>,практическая</w:t>
            </w:r>
            <w:proofErr w:type="spellEnd"/>
            <w:r w:rsidRPr="003A1615">
              <w:rPr>
                <w:szCs w:val="21"/>
              </w:rPr>
              <w:t xml:space="preserve"> работа</w:t>
            </w:r>
          </w:p>
          <w:p w14:paraId="67502AF7" w14:textId="77777777" w:rsidR="003A1615" w:rsidRPr="003A1615" w:rsidRDefault="003A1615" w:rsidP="003A1615">
            <w:pPr>
              <w:jc w:val="both"/>
              <w:rPr>
                <w:szCs w:val="21"/>
              </w:rPr>
            </w:pPr>
          </w:p>
        </w:tc>
        <w:tc>
          <w:tcPr>
            <w:tcW w:w="1702" w:type="dxa"/>
            <w:gridSpan w:val="4"/>
            <w:tcBorders>
              <w:top w:val="single" w:sz="4" w:space="0" w:color="auto"/>
              <w:left w:val="single" w:sz="4" w:space="0" w:color="auto"/>
              <w:bottom w:val="single" w:sz="4" w:space="0" w:color="000000"/>
              <w:right w:val="single" w:sz="4" w:space="0" w:color="000000"/>
            </w:tcBorders>
          </w:tcPr>
          <w:p w14:paraId="098D299D"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p w14:paraId="07822463" w14:textId="77777777" w:rsidR="003A1615" w:rsidRPr="003A1615" w:rsidRDefault="003A1615" w:rsidP="003A1615">
            <w:pPr>
              <w:jc w:val="both"/>
              <w:rPr>
                <w:szCs w:val="21"/>
              </w:rPr>
            </w:pPr>
          </w:p>
        </w:tc>
      </w:tr>
      <w:tr w:rsidR="003A1615" w:rsidRPr="003A1615" w14:paraId="3A9A3E79" w14:textId="77777777" w:rsidTr="00266B25">
        <w:trPr>
          <w:gridAfter w:val="6"/>
          <w:wAfter w:w="9360" w:type="dxa"/>
          <w:trHeight w:val="274"/>
        </w:trPr>
        <w:tc>
          <w:tcPr>
            <w:tcW w:w="559" w:type="dxa"/>
            <w:gridSpan w:val="2"/>
            <w:tcBorders>
              <w:top w:val="single" w:sz="4" w:space="0" w:color="000000"/>
              <w:left w:val="single" w:sz="4" w:space="0" w:color="000000"/>
              <w:bottom w:val="single" w:sz="4" w:space="0" w:color="000000"/>
              <w:right w:val="single" w:sz="4" w:space="0" w:color="000000"/>
            </w:tcBorders>
          </w:tcPr>
          <w:p w14:paraId="5DE0E49F" w14:textId="77777777" w:rsidR="003A1615" w:rsidRPr="003A1615" w:rsidRDefault="003A1615" w:rsidP="003A1615">
            <w:pPr>
              <w:jc w:val="both"/>
              <w:rPr>
                <w:szCs w:val="21"/>
              </w:rPr>
            </w:pPr>
            <w:r w:rsidRPr="003A1615">
              <w:rPr>
                <w:szCs w:val="21"/>
              </w:rPr>
              <w:t>40</w:t>
            </w:r>
          </w:p>
        </w:tc>
        <w:tc>
          <w:tcPr>
            <w:tcW w:w="705" w:type="dxa"/>
            <w:gridSpan w:val="2"/>
            <w:tcBorders>
              <w:top w:val="single" w:sz="4" w:space="0" w:color="000000"/>
              <w:left w:val="single" w:sz="4" w:space="0" w:color="000000"/>
              <w:bottom w:val="single" w:sz="4" w:space="0" w:color="000000"/>
              <w:right w:val="single" w:sz="4" w:space="0" w:color="000000"/>
            </w:tcBorders>
          </w:tcPr>
          <w:p w14:paraId="17AF8E57" w14:textId="77777777" w:rsidR="003A1615" w:rsidRPr="003A1615" w:rsidRDefault="003A1615" w:rsidP="003A1615">
            <w:pPr>
              <w:jc w:val="both"/>
              <w:rPr>
                <w:szCs w:val="21"/>
              </w:rPr>
            </w:pPr>
          </w:p>
        </w:tc>
        <w:tc>
          <w:tcPr>
            <w:tcW w:w="723" w:type="dxa"/>
            <w:gridSpan w:val="5"/>
            <w:tcBorders>
              <w:top w:val="single" w:sz="4" w:space="0" w:color="000000"/>
              <w:left w:val="single" w:sz="4" w:space="0" w:color="000000"/>
              <w:bottom w:val="single" w:sz="4" w:space="0" w:color="000000"/>
              <w:right w:val="single" w:sz="4" w:space="0" w:color="000000"/>
            </w:tcBorders>
          </w:tcPr>
          <w:p w14:paraId="44F46CA2" w14:textId="77777777" w:rsidR="003A1615" w:rsidRPr="003A1615" w:rsidRDefault="003A1615" w:rsidP="003A1615">
            <w:pPr>
              <w:jc w:val="both"/>
              <w:rPr>
                <w:szCs w:val="21"/>
              </w:rPr>
            </w:pPr>
          </w:p>
        </w:tc>
        <w:tc>
          <w:tcPr>
            <w:tcW w:w="4113" w:type="dxa"/>
            <w:gridSpan w:val="2"/>
            <w:tcBorders>
              <w:top w:val="single" w:sz="4" w:space="0" w:color="000000"/>
              <w:left w:val="single" w:sz="4" w:space="0" w:color="000000"/>
              <w:bottom w:val="single" w:sz="4" w:space="0" w:color="000000"/>
              <w:right w:val="single" w:sz="4" w:space="0" w:color="000000"/>
            </w:tcBorders>
            <w:hideMark/>
          </w:tcPr>
          <w:p w14:paraId="6FF85233" w14:textId="77777777" w:rsidR="003A1615" w:rsidRPr="003A1615" w:rsidRDefault="003A1615" w:rsidP="003A1615">
            <w:pPr>
              <w:jc w:val="both"/>
              <w:rPr>
                <w:szCs w:val="21"/>
              </w:rPr>
            </w:pPr>
            <w:r w:rsidRPr="003A1615">
              <w:rPr>
                <w:szCs w:val="21"/>
              </w:rPr>
              <w:t>Изготовление кукол-оберегов из ткани. «Зайчики-на пальчики».</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24765615"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6AD1184D" w14:textId="77777777" w:rsidR="003A1615" w:rsidRPr="003A1615" w:rsidRDefault="003A1615" w:rsidP="003A1615">
            <w:pPr>
              <w:jc w:val="both"/>
              <w:rPr>
                <w:szCs w:val="21"/>
              </w:rPr>
            </w:pPr>
            <w:proofErr w:type="spellStart"/>
            <w:proofErr w:type="gramStart"/>
            <w:r w:rsidRPr="003A1615">
              <w:rPr>
                <w:szCs w:val="21"/>
              </w:rPr>
              <w:t>Демонстрация,объяснение</w:t>
            </w:r>
            <w:proofErr w:type="gramEnd"/>
            <w:r w:rsidRPr="003A1615">
              <w:rPr>
                <w:szCs w:val="21"/>
              </w:rPr>
              <w:t>,практическая</w:t>
            </w:r>
            <w:proofErr w:type="spellEnd"/>
            <w:r w:rsidRPr="003A1615">
              <w:rPr>
                <w:szCs w:val="21"/>
              </w:rPr>
              <w:t xml:space="preserve"> работа</w:t>
            </w:r>
          </w:p>
        </w:tc>
        <w:tc>
          <w:tcPr>
            <w:tcW w:w="1702" w:type="dxa"/>
            <w:gridSpan w:val="4"/>
            <w:tcBorders>
              <w:top w:val="single" w:sz="4" w:space="0" w:color="000000"/>
              <w:left w:val="single" w:sz="4" w:space="0" w:color="auto"/>
              <w:bottom w:val="single" w:sz="4" w:space="0" w:color="000000"/>
              <w:right w:val="single" w:sz="4" w:space="0" w:color="000000"/>
            </w:tcBorders>
            <w:hideMark/>
          </w:tcPr>
          <w:p w14:paraId="729E3669"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195B6E88" w14:textId="77777777" w:rsidTr="00266B25">
        <w:trPr>
          <w:gridAfter w:val="6"/>
          <w:wAfter w:w="9360" w:type="dxa"/>
          <w:trHeight w:val="263"/>
        </w:trPr>
        <w:tc>
          <w:tcPr>
            <w:tcW w:w="559" w:type="dxa"/>
            <w:gridSpan w:val="2"/>
            <w:tcBorders>
              <w:top w:val="single" w:sz="4" w:space="0" w:color="000000"/>
              <w:left w:val="single" w:sz="4" w:space="0" w:color="000000"/>
              <w:bottom w:val="single" w:sz="4" w:space="0" w:color="000000"/>
              <w:right w:val="single" w:sz="4" w:space="0" w:color="000000"/>
            </w:tcBorders>
          </w:tcPr>
          <w:p w14:paraId="4A5B8A30" w14:textId="77777777" w:rsidR="003A1615" w:rsidRPr="003A1615" w:rsidRDefault="003A1615" w:rsidP="003A1615">
            <w:pPr>
              <w:jc w:val="both"/>
              <w:rPr>
                <w:szCs w:val="21"/>
              </w:rPr>
            </w:pPr>
            <w:r w:rsidRPr="003A1615">
              <w:rPr>
                <w:szCs w:val="21"/>
              </w:rPr>
              <w:t>41</w:t>
            </w:r>
          </w:p>
        </w:tc>
        <w:tc>
          <w:tcPr>
            <w:tcW w:w="705" w:type="dxa"/>
            <w:gridSpan w:val="2"/>
            <w:tcBorders>
              <w:top w:val="single" w:sz="4" w:space="0" w:color="000000"/>
              <w:left w:val="single" w:sz="4" w:space="0" w:color="000000"/>
              <w:bottom w:val="single" w:sz="4" w:space="0" w:color="000000"/>
              <w:right w:val="single" w:sz="4" w:space="0" w:color="000000"/>
            </w:tcBorders>
          </w:tcPr>
          <w:p w14:paraId="34D1324C" w14:textId="77777777" w:rsidR="003A1615" w:rsidRPr="003A1615" w:rsidRDefault="003A1615" w:rsidP="003A1615">
            <w:pPr>
              <w:jc w:val="both"/>
              <w:rPr>
                <w:szCs w:val="21"/>
              </w:rPr>
            </w:pPr>
          </w:p>
        </w:tc>
        <w:tc>
          <w:tcPr>
            <w:tcW w:w="723" w:type="dxa"/>
            <w:gridSpan w:val="5"/>
            <w:tcBorders>
              <w:top w:val="single" w:sz="4" w:space="0" w:color="000000"/>
              <w:left w:val="single" w:sz="4" w:space="0" w:color="000000"/>
              <w:bottom w:val="single" w:sz="4" w:space="0" w:color="000000"/>
              <w:right w:val="single" w:sz="4" w:space="0" w:color="000000"/>
            </w:tcBorders>
          </w:tcPr>
          <w:p w14:paraId="588365CC" w14:textId="77777777" w:rsidR="003A1615" w:rsidRPr="003A1615" w:rsidRDefault="003A1615" w:rsidP="003A1615">
            <w:pPr>
              <w:jc w:val="both"/>
              <w:rPr>
                <w:szCs w:val="21"/>
              </w:rPr>
            </w:pPr>
          </w:p>
        </w:tc>
        <w:tc>
          <w:tcPr>
            <w:tcW w:w="4113" w:type="dxa"/>
            <w:gridSpan w:val="2"/>
            <w:tcBorders>
              <w:top w:val="single" w:sz="4" w:space="0" w:color="000000"/>
              <w:left w:val="single" w:sz="4" w:space="0" w:color="000000"/>
              <w:bottom w:val="single" w:sz="4" w:space="0" w:color="000000"/>
              <w:right w:val="single" w:sz="4" w:space="0" w:color="000000"/>
            </w:tcBorders>
            <w:hideMark/>
          </w:tcPr>
          <w:p w14:paraId="43E53B4B" w14:textId="77777777" w:rsidR="003A1615" w:rsidRPr="003A1615" w:rsidRDefault="003A1615" w:rsidP="003A1615">
            <w:pPr>
              <w:jc w:val="both"/>
              <w:rPr>
                <w:b/>
                <w:szCs w:val="21"/>
              </w:rPr>
            </w:pPr>
            <w:r w:rsidRPr="003A1615">
              <w:rPr>
                <w:szCs w:val="21"/>
              </w:rPr>
              <w:t>Нитяные игрушки-сувениры.</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4C209392"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18CA3463" w14:textId="77777777" w:rsidR="003A1615" w:rsidRPr="003A1615" w:rsidRDefault="003A1615" w:rsidP="003A1615">
            <w:pPr>
              <w:jc w:val="both"/>
              <w:rPr>
                <w:szCs w:val="21"/>
              </w:rPr>
            </w:pPr>
            <w:proofErr w:type="spellStart"/>
            <w:proofErr w:type="gramStart"/>
            <w:r w:rsidRPr="003A1615">
              <w:rPr>
                <w:szCs w:val="21"/>
              </w:rPr>
              <w:t>Демонстрация,объяснение</w:t>
            </w:r>
            <w:proofErr w:type="gramEnd"/>
            <w:r w:rsidRPr="003A1615">
              <w:rPr>
                <w:szCs w:val="21"/>
              </w:rPr>
              <w:t>,практическая</w:t>
            </w:r>
            <w:proofErr w:type="spellEnd"/>
            <w:r w:rsidRPr="003A1615">
              <w:rPr>
                <w:szCs w:val="21"/>
              </w:rPr>
              <w:t xml:space="preserve"> работа</w:t>
            </w:r>
          </w:p>
        </w:tc>
        <w:tc>
          <w:tcPr>
            <w:tcW w:w="1702" w:type="dxa"/>
            <w:gridSpan w:val="4"/>
            <w:tcBorders>
              <w:top w:val="single" w:sz="4" w:space="0" w:color="000000"/>
              <w:left w:val="single" w:sz="4" w:space="0" w:color="auto"/>
              <w:bottom w:val="single" w:sz="4" w:space="0" w:color="000000"/>
              <w:right w:val="single" w:sz="4" w:space="0" w:color="000000"/>
            </w:tcBorders>
            <w:hideMark/>
          </w:tcPr>
          <w:p w14:paraId="20488678"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1B1D0D88" w14:textId="77777777" w:rsidTr="00266B25">
        <w:trPr>
          <w:gridAfter w:val="6"/>
          <w:wAfter w:w="9360" w:type="dxa"/>
          <w:trHeight w:val="835"/>
        </w:trPr>
        <w:tc>
          <w:tcPr>
            <w:tcW w:w="559" w:type="dxa"/>
            <w:gridSpan w:val="2"/>
            <w:tcBorders>
              <w:top w:val="single" w:sz="4" w:space="0" w:color="000000"/>
              <w:left w:val="single" w:sz="4" w:space="0" w:color="000000"/>
              <w:bottom w:val="single" w:sz="4" w:space="0" w:color="000000"/>
              <w:right w:val="single" w:sz="4" w:space="0" w:color="000000"/>
            </w:tcBorders>
          </w:tcPr>
          <w:p w14:paraId="63AC0F13" w14:textId="77777777" w:rsidR="003A1615" w:rsidRPr="003A1615" w:rsidRDefault="003A1615" w:rsidP="003A1615">
            <w:pPr>
              <w:jc w:val="both"/>
              <w:rPr>
                <w:szCs w:val="21"/>
              </w:rPr>
            </w:pPr>
            <w:r w:rsidRPr="003A1615">
              <w:rPr>
                <w:szCs w:val="21"/>
              </w:rPr>
              <w:t>42</w:t>
            </w:r>
          </w:p>
        </w:tc>
        <w:tc>
          <w:tcPr>
            <w:tcW w:w="705" w:type="dxa"/>
            <w:gridSpan w:val="2"/>
            <w:tcBorders>
              <w:top w:val="single" w:sz="4" w:space="0" w:color="000000"/>
              <w:left w:val="single" w:sz="4" w:space="0" w:color="000000"/>
              <w:bottom w:val="single" w:sz="4" w:space="0" w:color="000000"/>
              <w:right w:val="single" w:sz="4" w:space="0" w:color="000000"/>
            </w:tcBorders>
          </w:tcPr>
          <w:p w14:paraId="5ACB4A88" w14:textId="77777777" w:rsidR="003A1615" w:rsidRPr="003A1615" w:rsidRDefault="003A1615" w:rsidP="003A1615">
            <w:pPr>
              <w:jc w:val="both"/>
              <w:rPr>
                <w:szCs w:val="21"/>
              </w:rPr>
            </w:pPr>
          </w:p>
        </w:tc>
        <w:tc>
          <w:tcPr>
            <w:tcW w:w="723" w:type="dxa"/>
            <w:gridSpan w:val="5"/>
            <w:tcBorders>
              <w:top w:val="single" w:sz="4" w:space="0" w:color="000000"/>
              <w:left w:val="single" w:sz="4" w:space="0" w:color="000000"/>
              <w:bottom w:val="single" w:sz="4" w:space="0" w:color="000000"/>
              <w:right w:val="single" w:sz="4" w:space="0" w:color="000000"/>
            </w:tcBorders>
          </w:tcPr>
          <w:p w14:paraId="43F71C32" w14:textId="77777777" w:rsidR="003A1615" w:rsidRPr="003A1615" w:rsidRDefault="003A1615" w:rsidP="003A1615">
            <w:pPr>
              <w:jc w:val="both"/>
              <w:rPr>
                <w:szCs w:val="21"/>
              </w:rPr>
            </w:pPr>
          </w:p>
        </w:tc>
        <w:tc>
          <w:tcPr>
            <w:tcW w:w="4113" w:type="dxa"/>
            <w:gridSpan w:val="2"/>
            <w:tcBorders>
              <w:top w:val="single" w:sz="4" w:space="0" w:color="000000"/>
              <w:left w:val="single" w:sz="4" w:space="0" w:color="000000"/>
              <w:bottom w:val="single" w:sz="4" w:space="0" w:color="000000"/>
              <w:right w:val="single" w:sz="4" w:space="0" w:color="000000"/>
            </w:tcBorders>
            <w:hideMark/>
          </w:tcPr>
          <w:p w14:paraId="7A018D5E" w14:textId="77777777" w:rsidR="003A1615" w:rsidRPr="003A1615" w:rsidRDefault="003A1615" w:rsidP="003A1615">
            <w:pPr>
              <w:jc w:val="both"/>
              <w:rPr>
                <w:b/>
                <w:szCs w:val="21"/>
              </w:rPr>
            </w:pPr>
            <w:r w:rsidRPr="003A1615">
              <w:rPr>
                <w:szCs w:val="21"/>
              </w:rPr>
              <w:t>Сувениры-игрушки из помпонов</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28993BDF"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199AA312" w14:textId="77777777" w:rsidR="003A1615" w:rsidRPr="003A1615" w:rsidRDefault="003A1615" w:rsidP="003A1615">
            <w:pPr>
              <w:jc w:val="both"/>
              <w:rPr>
                <w:szCs w:val="21"/>
              </w:rPr>
            </w:pPr>
            <w:r w:rsidRPr="003A1615">
              <w:rPr>
                <w:szCs w:val="21"/>
              </w:rPr>
              <w:t>Практическая работа</w:t>
            </w:r>
          </w:p>
        </w:tc>
        <w:tc>
          <w:tcPr>
            <w:tcW w:w="1702" w:type="dxa"/>
            <w:gridSpan w:val="4"/>
            <w:tcBorders>
              <w:top w:val="single" w:sz="4" w:space="0" w:color="000000"/>
              <w:left w:val="single" w:sz="4" w:space="0" w:color="auto"/>
              <w:bottom w:val="single" w:sz="4" w:space="0" w:color="000000"/>
              <w:right w:val="single" w:sz="4" w:space="0" w:color="000000"/>
            </w:tcBorders>
            <w:hideMark/>
          </w:tcPr>
          <w:p w14:paraId="5C6EA0D6"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0B9D6C15" w14:textId="77777777" w:rsidTr="00266B25">
        <w:trPr>
          <w:gridAfter w:val="6"/>
          <w:wAfter w:w="9360" w:type="dxa"/>
          <w:trHeight w:val="271"/>
        </w:trPr>
        <w:tc>
          <w:tcPr>
            <w:tcW w:w="559" w:type="dxa"/>
            <w:gridSpan w:val="2"/>
            <w:tcBorders>
              <w:top w:val="single" w:sz="4" w:space="0" w:color="000000"/>
              <w:left w:val="single" w:sz="4" w:space="0" w:color="000000"/>
              <w:bottom w:val="single" w:sz="4" w:space="0" w:color="000000"/>
              <w:right w:val="single" w:sz="4" w:space="0" w:color="000000"/>
            </w:tcBorders>
          </w:tcPr>
          <w:p w14:paraId="449CE170" w14:textId="77777777" w:rsidR="003A1615" w:rsidRPr="003A1615" w:rsidRDefault="003A1615" w:rsidP="003A1615">
            <w:pPr>
              <w:jc w:val="both"/>
              <w:rPr>
                <w:szCs w:val="21"/>
              </w:rPr>
            </w:pPr>
            <w:r w:rsidRPr="003A1615">
              <w:rPr>
                <w:szCs w:val="21"/>
              </w:rPr>
              <w:t>43</w:t>
            </w:r>
          </w:p>
        </w:tc>
        <w:tc>
          <w:tcPr>
            <w:tcW w:w="705" w:type="dxa"/>
            <w:gridSpan w:val="2"/>
            <w:tcBorders>
              <w:top w:val="single" w:sz="4" w:space="0" w:color="000000"/>
              <w:left w:val="single" w:sz="4" w:space="0" w:color="000000"/>
              <w:bottom w:val="single" w:sz="4" w:space="0" w:color="000000"/>
              <w:right w:val="single" w:sz="4" w:space="0" w:color="000000"/>
            </w:tcBorders>
          </w:tcPr>
          <w:p w14:paraId="51816705" w14:textId="77777777" w:rsidR="003A1615" w:rsidRPr="003A1615" w:rsidRDefault="003A1615" w:rsidP="003A1615">
            <w:pPr>
              <w:jc w:val="both"/>
              <w:rPr>
                <w:szCs w:val="21"/>
              </w:rPr>
            </w:pPr>
          </w:p>
        </w:tc>
        <w:tc>
          <w:tcPr>
            <w:tcW w:w="723" w:type="dxa"/>
            <w:gridSpan w:val="5"/>
            <w:tcBorders>
              <w:top w:val="single" w:sz="4" w:space="0" w:color="000000"/>
              <w:left w:val="single" w:sz="4" w:space="0" w:color="000000"/>
              <w:bottom w:val="single" w:sz="4" w:space="0" w:color="000000"/>
              <w:right w:val="single" w:sz="4" w:space="0" w:color="000000"/>
            </w:tcBorders>
          </w:tcPr>
          <w:p w14:paraId="6C5A02C8" w14:textId="77777777" w:rsidR="003A1615" w:rsidRPr="003A1615" w:rsidRDefault="003A1615" w:rsidP="003A1615">
            <w:pPr>
              <w:jc w:val="both"/>
              <w:rPr>
                <w:szCs w:val="21"/>
              </w:rPr>
            </w:pPr>
          </w:p>
        </w:tc>
        <w:tc>
          <w:tcPr>
            <w:tcW w:w="4113" w:type="dxa"/>
            <w:gridSpan w:val="2"/>
            <w:tcBorders>
              <w:top w:val="single" w:sz="4" w:space="0" w:color="000000"/>
              <w:left w:val="single" w:sz="4" w:space="0" w:color="000000"/>
              <w:bottom w:val="single" w:sz="4" w:space="0" w:color="000000"/>
              <w:right w:val="single" w:sz="4" w:space="0" w:color="000000"/>
            </w:tcBorders>
            <w:hideMark/>
          </w:tcPr>
          <w:p w14:paraId="542995EF" w14:textId="77777777" w:rsidR="003A1615" w:rsidRPr="003A1615" w:rsidRDefault="003A1615" w:rsidP="003A1615">
            <w:pPr>
              <w:rPr>
                <w:szCs w:val="21"/>
              </w:rPr>
            </w:pPr>
            <w:r w:rsidRPr="003A1615">
              <w:rPr>
                <w:szCs w:val="21"/>
              </w:rPr>
              <w:t>Контрольно-</w:t>
            </w:r>
            <w:proofErr w:type="gramStart"/>
            <w:r w:rsidRPr="003A1615">
              <w:rPr>
                <w:szCs w:val="21"/>
              </w:rPr>
              <w:t>проверочный  срез</w:t>
            </w:r>
            <w:proofErr w:type="gramEnd"/>
            <w:r w:rsidRPr="003A1615">
              <w:rPr>
                <w:szCs w:val="21"/>
              </w:rPr>
              <w:t>. Выставка работ учащихся.</w:t>
            </w:r>
          </w:p>
        </w:tc>
        <w:tc>
          <w:tcPr>
            <w:tcW w:w="568" w:type="dxa"/>
            <w:gridSpan w:val="4"/>
            <w:tcBorders>
              <w:top w:val="single" w:sz="4" w:space="0" w:color="000000"/>
              <w:left w:val="single" w:sz="4" w:space="0" w:color="000000"/>
              <w:bottom w:val="single" w:sz="4" w:space="0" w:color="000000"/>
              <w:right w:val="single" w:sz="4" w:space="0" w:color="auto"/>
            </w:tcBorders>
            <w:hideMark/>
          </w:tcPr>
          <w:p w14:paraId="5A69E596" w14:textId="77777777" w:rsidR="003A1615" w:rsidRPr="003A1615" w:rsidRDefault="003A1615" w:rsidP="003A1615">
            <w:pPr>
              <w:jc w:val="both"/>
              <w:rPr>
                <w:szCs w:val="21"/>
              </w:rPr>
            </w:pPr>
            <w:r w:rsidRPr="003A1615">
              <w:rPr>
                <w:szCs w:val="21"/>
              </w:rPr>
              <w:t>2</w:t>
            </w:r>
          </w:p>
        </w:tc>
        <w:tc>
          <w:tcPr>
            <w:tcW w:w="1560" w:type="dxa"/>
            <w:gridSpan w:val="3"/>
            <w:tcBorders>
              <w:top w:val="single" w:sz="4" w:space="0" w:color="000000"/>
              <w:left w:val="single" w:sz="4" w:space="0" w:color="auto"/>
              <w:bottom w:val="single" w:sz="4" w:space="0" w:color="000000"/>
              <w:right w:val="single" w:sz="4" w:space="0" w:color="auto"/>
            </w:tcBorders>
            <w:hideMark/>
          </w:tcPr>
          <w:p w14:paraId="2B999DAF" w14:textId="77777777" w:rsidR="003A1615" w:rsidRPr="003A1615" w:rsidRDefault="003A1615" w:rsidP="003A1615">
            <w:pPr>
              <w:jc w:val="both"/>
              <w:rPr>
                <w:szCs w:val="21"/>
              </w:rPr>
            </w:pPr>
            <w:proofErr w:type="spellStart"/>
            <w:proofErr w:type="gramStart"/>
            <w:r w:rsidRPr="003A1615">
              <w:rPr>
                <w:szCs w:val="21"/>
              </w:rPr>
              <w:t>Демонстрация,объяснение</w:t>
            </w:r>
            <w:proofErr w:type="gramEnd"/>
            <w:r w:rsidRPr="003A1615">
              <w:rPr>
                <w:szCs w:val="21"/>
              </w:rPr>
              <w:t>,практическая</w:t>
            </w:r>
            <w:proofErr w:type="spellEnd"/>
            <w:r w:rsidRPr="003A1615">
              <w:rPr>
                <w:szCs w:val="21"/>
              </w:rPr>
              <w:t xml:space="preserve"> работа</w:t>
            </w:r>
          </w:p>
        </w:tc>
        <w:tc>
          <w:tcPr>
            <w:tcW w:w="1702" w:type="dxa"/>
            <w:gridSpan w:val="4"/>
            <w:tcBorders>
              <w:top w:val="single" w:sz="4" w:space="0" w:color="000000"/>
              <w:left w:val="single" w:sz="4" w:space="0" w:color="auto"/>
              <w:bottom w:val="single" w:sz="4" w:space="0" w:color="000000"/>
              <w:right w:val="single" w:sz="4" w:space="0" w:color="000000"/>
            </w:tcBorders>
            <w:hideMark/>
          </w:tcPr>
          <w:p w14:paraId="3F431585" w14:textId="77777777" w:rsidR="003A1615" w:rsidRPr="003A1615" w:rsidRDefault="003A1615" w:rsidP="003A1615">
            <w:pPr>
              <w:jc w:val="both"/>
              <w:rPr>
                <w:szCs w:val="21"/>
              </w:rPr>
            </w:pPr>
            <w:proofErr w:type="spellStart"/>
            <w:proofErr w:type="gramStart"/>
            <w:r w:rsidRPr="003A1615">
              <w:rPr>
                <w:szCs w:val="21"/>
              </w:rPr>
              <w:t>Беседа,тестирование</w:t>
            </w:r>
            <w:proofErr w:type="gramEnd"/>
            <w:r w:rsidRPr="003A1615">
              <w:rPr>
                <w:szCs w:val="21"/>
              </w:rPr>
              <w:t>,опрос</w:t>
            </w:r>
            <w:proofErr w:type="spellEnd"/>
          </w:p>
        </w:tc>
      </w:tr>
      <w:tr w:rsidR="003A1615" w:rsidRPr="003A1615" w14:paraId="34A0C704" w14:textId="77777777" w:rsidTr="00266B25">
        <w:trPr>
          <w:gridAfter w:val="6"/>
          <w:wAfter w:w="9360" w:type="dxa"/>
          <w:trHeight w:val="271"/>
        </w:trPr>
        <w:tc>
          <w:tcPr>
            <w:tcW w:w="9930" w:type="dxa"/>
            <w:gridSpan w:val="22"/>
            <w:tcBorders>
              <w:top w:val="single" w:sz="4" w:space="0" w:color="000000"/>
              <w:left w:val="single" w:sz="4" w:space="0" w:color="000000"/>
              <w:bottom w:val="single" w:sz="4" w:space="0" w:color="000000"/>
              <w:right w:val="single" w:sz="4" w:space="0" w:color="000000"/>
            </w:tcBorders>
          </w:tcPr>
          <w:p w14:paraId="31481029" w14:textId="77777777" w:rsidR="003A1615" w:rsidRPr="003A1615" w:rsidRDefault="003A1615" w:rsidP="003A1615">
            <w:pPr>
              <w:jc w:val="center"/>
              <w:rPr>
                <w:szCs w:val="21"/>
              </w:rPr>
            </w:pPr>
            <w:r w:rsidRPr="003A1615">
              <w:rPr>
                <w:b/>
                <w:szCs w:val="21"/>
              </w:rPr>
              <w:t>Виды ручных стежков. Отделочные стежки- 6 ч.</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8"/>
        <w:gridCol w:w="709"/>
        <w:gridCol w:w="4109"/>
        <w:gridCol w:w="567"/>
        <w:gridCol w:w="1558"/>
        <w:gridCol w:w="1704"/>
      </w:tblGrid>
      <w:tr w:rsidR="003A1615" w:rsidRPr="003A1615" w14:paraId="1237CADB" w14:textId="77777777" w:rsidTr="00266B25">
        <w:trPr>
          <w:trHeight w:val="557"/>
        </w:trPr>
        <w:tc>
          <w:tcPr>
            <w:tcW w:w="568" w:type="dxa"/>
            <w:tcBorders>
              <w:top w:val="single" w:sz="4" w:space="0" w:color="auto"/>
              <w:left w:val="single" w:sz="4" w:space="0" w:color="auto"/>
              <w:bottom w:val="single" w:sz="4" w:space="0" w:color="auto"/>
              <w:right w:val="single" w:sz="4" w:space="0" w:color="auto"/>
            </w:tcBorders>
            <w:hideMark/>
          </w:tcPr>
          <w:p w14:paraId="16FFC14B" w14:textId="77777777" w:rsidR="003A1615" w:rsidRPr="003A1615" w:rsidRDefault="003A1615" w:rsidP="003A1615">
            <w:pPr>
              <w:jc w:val="both"/>
              <w:rPr>
                <w:szCs w:val="21"/>
              </w:rPr>
            </w:pPr>
            <w:r w:rsidRPr="003A1615">
              <w:rPr>
                <w:szCs w:val="21"/>
              </w:rPr>
              <w:t>44</w:t>
            </w:r>
          </w:p>
        </w:tc>
        <w:tc>
          <w:tcPr>
            <w:tcW w:w="708" w:type="dxa"/>
            <w:tcBorders>
              <w:top w:val="single" w:sz="4" w:space="0" w:color="auto"/>
              <w:left w:val="single" w:sz="4" w:space="0" w:color="auto"/>
              <w:bottom w:val="single" w:sz="4" w:space="0" w:color="auto"/>
              <w:right w:val="single" w:sz="4" w:space="0" w:color="auto"/>
            </w:tcBorders>
          </w:tcPr>
          <w:p w14:paraId="6CA70FBE" w14:textId="77777777" w:rsidR="003A1615" w:rsidRPr="003A1615" w:rsidRDefault="003A1615" w:rsidP="003A1615">
            <w:pPr>
              <w:jc w:val="both"/>
              <w:rPr>
                <w:szCs w:val="21"/>
              </w:rPr>
            </w:pPr>
          </w:p>
        </w:tc>
        <w:tc>
          <w:tcPr>
            <w:tcW w:w="709" w:type="dxa"/>
            <w:tcBorders>
              <w:top w:val="single" w:sz="4" w:space="0" w:color="auto"/>
              <w:left w:val="single" w:sz="4" w:space="0" w:color="auto"/>
              <w:bottom w:val="single" w:sz="4" w:space="0" w:color="auto"/>
              <w:right w:val="single" w:sz="4" w:space="0" w:color="auto"/>
            </w:tcBorders>
          </w:tcPr>
          <w:p w14:paraId="6013E063" w14:textId="77777777" w:rsidR="003A1615" w:rsidRPr="003A1615" w:rsidRDefault="003A1615" w:rsidP="003A1615">
            <w:pPr>
              <w:jc w:val="both"/>
              <w:rPr>
                <w:szCs w:val="21"/>
              </w:rPr>
            </w:pPr>
          </w:p>
        </w:tc>
        <w:tc>
          <w:tcPr>
            <w:tcW w:w="4109" w:type="dxa"/>
            <w:tcBorders>
              <w:top w:val="single" w:sz="4" w:space="0" w:color="auto"/>
              <w:left w:val="single" w:sz="4" w:space="0" w:color="auto"/>
              <w:bottom w:val="single" w:sz="4" w:space="0" w:color="auto"/>
              <w:right w:val="single" w:sz="4" w:space="0" w:color="auto"/>
            </w:tcBorders>
            <w:hideMark/>
          </w:tcPr>
          <w:p w14:paraId="7594133F" w14:textId="77777777" w:rsidR="003A1615" w:rsidRPr="003A1615" w:rsidRDefault="003A1615" w:rsidP="003A1615">
            <w:pPr>
              <w:jc w:val="both"/>
              <w:rPr>
                <w:szCs w:val="21"/>
              </w:rPr>
            </w:pPr>
            <w:r w:rsidRPr="003A1615">
              <w:rPr>
                <w:szCs w:val="21"/>
              </w:rPr>
              <w:t>Ручные стежки: смёточные, петельные, «назад иголка», потайной стежок. Изготовление игольницы «Шляпка».</w:t>
            </w:r>
          </w:p>
        </w:tc>
        <w:tc>
          <w:tcPr>
            <w:tcW w:w="567" w:type="dxa"/>
            <w:tcBorders>
              <w:top w:val="single" w:sz="4" w:space="0" w:color="auto"/>
              <w:left w:val="single" w:sz="4" w:space="0" w:color="auto"/>
              <w:bottom w:val="single" w:sz="4" w:space="0" w:color="auto"/>
              <w:right w:val="single" w:sz="4" w:space="0" w:color="auto"/>
            </w:tcBorders>
            <w:hideMark/>
          </w:tcPr>
          <w:p w14:paraId="4CB35D8F"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18191297" w14:textId="77777777" w:rsidR="003A1615" w:rsidRPr="003A1615" w:rsidRDefault="003A1615" w:rsidP="003A1615">
            <w:pPr>
              <w:jc w:val="both"/>
              <w:rPr>
                <w:szCs w:val="21"/>
              </w:rPr>
            </w:pPr>
            <w:proofErr w:type="spellStart"/>
            <w:proofErr w:type="gramStart"/>
            <w:r w:rsidRPr="003A1615">
              <w:rPr>
                <w:szCs w:val="21"/>
              </w:rPr>
              <w:t>Объяснение,демонстрация</w:t>
            </w:r>
            <w:proofErr w:type="gramEnd"/>
            <w:r w:rsidRPr="003A1615">
              <w:rPr>
                <w:szCs w:val="21"/>
              </w:rPr>
              <w:t>,практическая</w:t>
            </w:r>
            <w:proofErr w:type="spellEnd"/>
            <w:r w:rsidRPr="003A1615">
              <w:rPr>
                <w:szCs w:val="21"/>
              </w:rPr>
              <w:t xml:space="preserve"> работа</w:t>
            </w:r>
          </w:p>
        </w:tc>
        <w:tc>
          <w:tcPr>
            <w:tcW w:w="1704" w:type="dxa"/>
            <w:tcBorders>
              <w:top w:val="single" w:sz="4" w:space="0" w:color="auto"/>
              <w:left w:val="single" w:sz="4" w:space="0" w:color="auto"/>
              <w:bottom w:val="single" w:sz="4" w:space="0" w:color="auto"/>
              <w:right w:val="single" w:sz="4" w:space="0" w:color="auto"/>
            </w:tcBorders>
            <w:hideMark/>
          </w:tcPr>
          <w:p w14:paraId="14EAE3F4" w14:textId="77777777" w:rsidR="003A1615" w:rsidRPr="003A1615" w:rsidRDefault="003A1615" w:rsidP="003A1615">
            <w:pPr>
              <w:jc w:val="both"/>
              <w:rPr>
                <w:szCs w:val="21"/>
              </w:rPr>
            </w:pPr>
            <w:proofErr w:type="spellStart"/>
            <w:proofErr w:type="gramStart"/>
            <w:r w:rsidRPr="003A1615">
              <w:rPr>
                <w:szCs w:val="21"/>
              </w:rPr>
              <w:t>Упражнение,самостоятельная</w:t>
            </w:r>
            <w:proofErr w:type="spellEnd"/>
            <w:proofErr w:type="gramEnd"/>
            <w:r w:rsidRPr="003A1615">
              <w:rPr>
                <w:szCs w:val="21"/>
              </w:rPr>
              <w:t xml:space="preserve"> работа</w:t>
            </w:r>
          </w:p>
        </w:tc>
      </w:tr>
      <w:tr w:rsidR="003A1615" w:rsidRPr="003A1615" w14:paraId="115CD2AA" w14:textId="77777777" w:rsidTr="00266B25">
        <w:trPr>
          <w:trHeight w:val="276"/>
        </w:trPr>
        <w:tc>
          <w:tcPr>
            <w:tcW w:w="568" w:type="dxa"/>
            <w:tcBorders>
              <w:top w:val="single" w:sz="4" w:space="0" w:color="auto"/>
              <w:left w:val="single" w:sz="4" w:space="0" w:color="auto"/>
              <w:bottom w:val="single" w:sz="4" w:space="0" w:color="auto"/>
              <w:right w:val="single" w:sz="4" w:space="0" w:color="auto"/>
            </w:tcBorders>
            <w:hideMark/>
          </w:tcPr>
          <w:p w14:paraId="016DE46A" w14:textId="77777777" w:rsidR="003A1615" w:rsidRPr="003A1615" w:rsidRDefault="003A1615" w:rsidP="003A1615">
            <w:pPr>
              <w:rPr>
                <w:szCs w:val="21"/>
              </w:rPr>
            </w:pPr>
            <w:r w:rsidRPr="003A1615">
              <w:rPr>
                <w:szCs w:val="21"/>
              </w:rPr>
              <w:t>45</w:t>
            </w:r>
          </w:p>
        </w:tc>
        <w:tc>
          <w:tcPr>
            <w:tcW w:w="708" w:type="dxa"/>
            <w:tcBorders>
              <w:top w:val="single" w:sz="4" w:space="0" w:color="auto"/>
              <w:left w:val="single" w:sz="4" w:space="0" w:color="auto"/>
              <w:bottom w:val="single" w:sz="4" w:space="0" w:color="auto"/>
              <w:right w:val="single" w:sz="4" w:space="0" w:color="auto"/>
            </w:tcBorders>
          </w:tcPr>
          <w:p w14:paraId="6FE07A77" w14:textId="77777777" w:rsidR="003A1615" w:rsidRPr="003A1615" w:rsidRDefault="003A1615" w:rsidP="003A1615">
            <w:pPr>
              <w:rPr>
                <w:szCs w:val="21"/>
              </w:rPr>
            </w:pPr>
          </w:p>
        </w:tc>
        <w:tc>
          <w:tcPr>
            <w:tcW w:w="709" w:type="dxa"/>
            <w:tcBorders>
              <w:top w:val="single" w:sz="4" w:space="0" w:color="auto"/>
              <w:left w:val="single" w:sz="4" w:space="0" w:color="auto"/>
              <w:bottom w:val="single" w:sz="4" w:space="0" w:color="auto"/>
              <w:right w:val="single" w:sz="4" w:space="0" w:color="auto"/>
            </w:tcBorders>
          </w:tcPr>
          <w:p w14:paraId="11C71DC5" w14:textId="77777777" w:rsidR="003A1615" w:rsidRPr="003A1615" w:rsidRDefault="003A1615" w:rsidP="003A1615">
            <w:pPr>
              <w:rPr>
                <w:szCs w:val="21"/>
              </w:rPr>
            </w:pPr>
          </w:p>
        </w:tc>
        <w:tc>
          <w:tcPr>
            <w:tcW w:w="4109" w:type="dxa"/>
            <w:tcBorders>
              <w:top w:val="single" w:sz="4" w:space="0" w:color="auto"/>
              <w:left w:val="single" w:sz="4" w:space="0" w:color="auto"/>
              <w:bottom w:val="single" w:sz="4" w:space="0" w:color="auto"/>
              <w:right w:val="single" w:sz="4" w:space="0" w:color="auto"/>
            </w:tcBorders>
            <w:hideMark/>
          </w:tcPr>
          <w:p w14:paraId="1ECDDB38" w14:textId="77777777" w:rsidR="003A1615" w:rsidRPr="003A1615" w:rsidRDefault="003A1615" w:rsidP="003A1615">
            <w:pPr>
              <w:rPr>
                <w:szCs w:val="21"/>
              </w:rPr>
            </w:pPr>
            <w:r w:rsidRPr="003A1615">
              <w:rPr>
                <w:szCs w:val="21"/>
              </w:rPr>
              <w:t>Виды ручных стежков. Отделочные стежки: тамбурный, «рококо».</w:t>
            </w:r>
          </w:p>
        </w:tc>
        <w:tc>
          <w:tcPr>
            <w:tcW w:w="567" w:type="dxa"/>
            <w:tcBorders>
              <w:top w:val="single" w:sz="4" w:space="0" w:color="auto"/>
              <w:left w:val="single" w:sz="4" w:space="0" w:color="auto"/>
              <w:bottom w:val="single" w:sz="4" w:space="0" w:color="auto"/>
              <w:right w:val="single" w:sz="4" w:space="0" w:color="auto"/>
            </w:tcBorders>
            <w:hideMark/>
          </w:tcPr>
          <w:p w14:paraId="5A5FC637" w14:textId="77777777" w:rsidR="003A1615" w:rsidRPr="003A1615" w:rsidRDefault="003A1615" w:rsidP="003A1615">
            <w:pPr>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274401C6" w14:textId="77777777" w:rsidR="003A1615" w:rsidRPr="003A1615" w:rsidRDefault="003A1615" w:rsidP="003A1615">
            <w:pPr>
              <w:rPr>
                <w:szCs w:val="21"/>
              </w:rPr>
            </w:pPr>
            <w:proofErr w:type="spellStart"/>
            <w:proofErr w:type="gramStart"/>
            <w:r w:rsidRPr="003A1615">
              <w:rPr>
                <w:szCs w:val="21"/>
              </w:rPr>
              <w:t>Объяснение,демонстрация</w:t>
            </w:r>
            <w:proofErr w:type="gramEnd"/>
            <w:r w:rsidRPr="003A1615">
              <w:rPr>
                <w:szCs w:val="21"/>
              </w:rPr>
              <w:t>,практическая</w:t>
            </w:r>
            <w:proofErr w:type="spellEnd"/>
            <w:r w:rsidRPr="003A1615">
              <w:rPr>
                <w:szCs w:val="21"/>
              </w:rPr>
              <w:t xml:space="preserve"> работа</w:t>
            </w:r>
          </w:p>
        </w:tc>
        <w:tc>
          <w:tcPr>
            <w:tcW w:w="1704" w:type="dxa"/>
            <w:tcBorders>
              <w:top w:val="single" w:sz="4" w:space="0" w:color="auto"/>
              <w:left w:val="single" w:sz="4" w:space="0" w:color="auto"/>
              <w:bottom w:val="single" w:sz="4" w:space="0" w:color="auto"/>
              <w:right w:val="single" w:sz="4" w:space="0" w:color="auto"/>
            </w:tcBorders>
            <w:hideMark/>
          </w:tcPr>
          <w:p w14:paraId="7704E1F1" w14:textId="77777777" w:rsidR="003A1615" w:rsidRPr="003A1615" w:rsidRDefault="003A1615" w:rsidP="003A1615">
            <w:pPr>
              <w:rPr>
                <w:szCs w:val="21"/>
              </w:rPr>
            </w:pPr>
            <w:proofErr w:type="spellStart"/>
            <w:proofErr w:type="gramStart"/>
            <w:r w:rsidRPr="003A1615">
              <w:rPr>
                <w:szCs w:val="21"/>
              </w:rPr>
              <w:t>Упражнение,самостоятельная</w:t>
            </w:r>
            <w:proofErr w:type="spellEnd"/>
            <w:proofErr w:type="gramEnd"/>
            <w:r w:rsidRPr="003A1615">
              <w:rPr>
                <w:szCs w:val="21"/>
              </w:rPr>
              <w:t xml:space="preserve"> работа</w:t>
            </w:r>
          </w:p>
        </w:tc>
      </w:tr>
      <w:tr w:rsidR="003A1615" w:rsidRPr="003A1615" w14:paraId="289BC1EE" w14:textId="77777777" w:rsidTr="00266B25">
        <w:trPr>
          <w:trHeight w:val="276"/>
        </w:trPr>
        <w:tc>
          <w:tcPr>
            <w:tcW w:w="568" w:type="dxa"/>
            <w:tcBorders>
              <w:top w:val="nil"/>
              <w:left w:val="single" w:sz="4" w:space="0" w:color="auto"/>
              <w:bottom w:val="single" w:sz="4" w:space="0" w:color="auto"/>
              <w:right w:val="single" w:sz="4" w:space="0" w:color="auto"/>
            </w:tcBorders>
            <w:hideMark/>
          </w:tcPr>
          <w:p w14:paraId="310A7DD4" w14:textId="77777777" w:rsidR="003A1615" w:rsidRPr="003A1615" w:rsidRDefault="003A1615" w:rsidP="003A1615">
            <w:pPr>
              <w:jc w:val="both"/>
              <w:rPr>
                <w:szCs w:val="21"/>
              </w:rPr>
            </w:pPr>
            <w:r w:rsidRPr="003A1615">
              <w:rPr>
                <w:szCs w:val="21"/>
              </w:rPr>
              <w:lastRenderedPageBreak/>
              <w:t>46</w:t>
            </w:r>
          </w:p>
        </w:tc>
        <w:tc>
          <w:tcPr>
            <w:tcW w:w="708" w:type="dxa"/>
            <w:tcBorders>
              <w:top w:val="nil"/>
              <w:left w:val="single" w:sz="4" w:space="0" w:color="auto"/>
              <w:bottom w:val="single" w:sz="4" w:space="0" w:color="auto"/>
              <w:right w:val="single" w:sz="4" w:space="0" w:color="auto"/>
            </w:tcBorders>
          </w:tcPr>
          <w:p w14:paraId="7A89FF16" w14:textId="77777777" w:rsidR="003A1615" w:rsidRPr="003A1615" w:rsidRDefault="003A1615" w:rsidP="003A1615">
            <w:pPr>
              <w:jc w:val="both"/>
              <w:rPr>
                <w:szCs w:val="21"/>
              </w:rPr>
            </w:pPr>
          </w:p>
        </w:tc>
        <w:tc>
          <w:tcPr>
            <w:tcW w:w="709" w:type="dxa"/>
            <w:tcBorders>
              <w:top w:val="nil"/>
              <w:left w:val="single" w:sz="4" w:space="0" w:color="auto"/>
              <w:bottom w:val="single" w:sz="4" w:space="0" w:color="auto"/>
              <w:right w:val="single" w:sz="4" w:space="0" w:color="auto"/>
            </w:tcBorders>
          </w:tcPr>
          <w:p w14:paraId="1B0BDD5D" w14:textId="77777777" w:rsidR="003A1615" w:rsidRPr="003A1615" w:rsidRDefault="003A1615" w:rsidP="003A1615">
            <w:pPr>
              <w:jc w:val="both"/>
              <w:rPr>
                <w:szCs w:val="21"/>
              </w:rPr>
            </w:pPr>
          </w:p>
        </w:tc>
        <w:tc>
          <w:tcPr>
            <w:tcW w:w="4109" w:type="dxa"/>
            <w:tcBorders>
              <w:top w:val="nil"/>
              <w:left w:val="single" w:sz="4" w:space="0" w:color="auto"/>
              <w:bottom w:val="single" w:sz="4" w:space="0" w:color="auto"/>
              <w:right w:val="single" w:sz="4" w:space="0" w:color="auto"/>
            </w:tcBorders>
            <w:hideMark/>
          </w:tcPr>
          <w:p w14:paraId="313801B1" w14:textId="77777777" w:rsidR="003A1615" w:rsidRPr="003A1615" w:rsidRDefault="003A1615" w:rsidP="003A1615">
            <w:pPr>
              <w:jc w:val="both"/>
              <w:rPr>
                <w:szCs w:val="21"/>
              </w:rPr>
            </w:pPr>
            <w:r w:rsidRPr="003A1615">
              <w:rPr>
                <w:szCs w:val="21"/>
              </w:rPr>
              <w:t>Контрольно-проверочный срез.</w:t>
            </w:r>
          </w:p>
        </w:tc>
        <w:tc>
          <w:tcPr>
            <w:tcW w:w="567" w:type="dxa"/>
            <w:tcBorders>
              <w:top w:val="nil"/>
              <w:left w:val="single" w:sz="4" w:space="0" w:color="auto"/>
              <w:bottom w:val="single" w:sz="4" w:space="0" w:color="auto"/>
              <w:right w:val="single" w:sz="4" w:space="0" w:color="auto"/>
            </w:tcBorders>
            <w:hideMark/>
          </w:tcPr>
          <w:p w14:paraId="4CA5B306" w14:textId="77777777" w:rsidR="003A1615" w:rsidRPr="003A1615" w:rsidRDefault="003A1615" w:rsidP="003A1615">
            <w:pPr>
              <w:jc w:val="both"/>
              <w:rPr>
                <w:szCs w:val="21"/>
              </w:rPr>
            </w:pPr>
            <w:r w:rsidRPr="003A1615">
              <w:rPr>
                <w:szCs w:val="21"/>
              </w:rPr>
              <w:t>2</w:t>
            </w:r>
          </w:p>
        </w:tc>
        <w:tc>
          <w:tcPr>
            <w:tcW w:w="1558" w:type="dxa"/>
            <w:tcBorders>
              <w:top w:val="nil"/>
              <w:left w:val="single" w:sz="4" w:space="0" w:color="auto"/>
              <w:bottom w:val="single" w:sz="4" w:space="0" w:color="auto"/>
              <w:right w:val="single" w:sz="4" w:space="0" w:color="auto"/>
            </w:tcBorders>
            <w:hideMark/>
          </w:tcPr>
          <w:p w14:paraId="0BD1D136" w14:textId="77777777" w:rsidR="003A1615" w:rsidRPr="003A1615" w:rsidRDefault="003A1615" w:rsidP="003A1615">
            <w:pPr>
              <w:jc w:val="both"/>
              <w:rPr>
                <w:szCs w:val="21"/>
              </w:rPr>
            </w:pPr>
            <w:proofErr w:type="spellStart"/>
            <w:proofErr w:type="gramStart"/>
            <w:r w:rsidRPr="003A1615">
              <w:rPr>
                <w:szCs w:val="21"/>
              </w:rPr>
              <w:t>Беседа,обсуждение</w:t>
            </w:r>
            <w:proofErr w:type="spellEnd"/>
            <w:proofErr w:type="gramEnd"/>
          </w:p>
        </w:tc>
        <w:tc>
          <w:tcPr>
            <w:tcW w:w="1704" w:type="dxa"/>
            <w:tcBorders>
              <w:top w:val="nil"/>
              <w:left w:val="single" w:sz="4" w:space="0" w:color="auto"/>
              <w:bottom w:val="single" w:sz="4" w:space="0" w:color="auto"/>
              <w:right w:val="single" w:sz="4" w:space="0" w:color="auto"/>
            </w:tcBorders>
            <w:hideMark/>
          </w:tcPr>
          <w:p w14:paraId="0B53CAE7" w14:textId="77777777" w:rsidR="003A1615" w:rsidRPr="003A1615" w:rsidRDefault="003A1615" w:rsidP="003A1615">
            <w:pPr>
              <w:jc w:val="both"/>
              <w:rPr>
                <w:szCs w:val="21"/>
              </w:rPr>
            </w:pPr>
            <w:proofErr w:type="spellStart"/>
            <w:proofErr w:type="gramStart"/>
            <w:r w:rsidRPr="003A1615">
              <w:rPr>
                <w:szCs w:val="21"/>
              </w:rPr>
              <w:t>Опрос,собеседование</w:t>
            </w:r>
            <w:proofErr w:type="gramEnd"/>
            <w:r w:rsidRPr="003A1615">
              <w:rPr>
                <w:szCs w:val="21"/>
              </w:rPr>
              <w:t>,тест</w:t>
            </w:r>
            <w:proofErr w:type="spellEnd"/>
          </w:p>
        </w:tc>
      </w:tr>
    </w:tbl>
    <w:p w14:paraId="7A6BA245" w14:textId="77777777" w:rsidR="003A1615" w:rsidRPr="003A1615" w:rsidRDefault="003A1615" w:rsidP="003A1615">
      <w:pPr>
        <w:jc w:val="center"/>
        <w:rPr>
          <w:b/>
          <w:szCs w:val="21"/>
        </w:rPr>
      </w:pPr>
      <w:r w:rsidRPr="003A1615">
        <w:rPr>
          <w:b/>
          <w:szCs w:val="21"/>
        </w:rPr>
        <w:t>Понятия о материалах, инструментах, приспособлениях.</w:t>
      </w:r>
    </w:p>
    <w:p w14:paraId="0E3D36F7" w14:textId="77777777" w:rsidR="003A1615" w:rsidRPr="003A1615" w:rsidRDefault="003A1615" w:rsidP="003A1615">
      <w:pPr>
        <w:keepNext/>
        <w:jc w:val="center"/>
        <w:rPr>
          <w:szCs w:val="21"/>
        </w:rPr>
      </w:pPr>
      <w:r w:rsidRPr="003A1615">
        <w:rPr>
          <w:b/>
          <w:bCs/>
          <w:szCs w:val="21"/>
        </w:rPr>
        <w:t xml:space="preserve">Технология пошива мягкой игрушки. – </w:t>
      </w:r>
      <w:r w:rsidRPr="003A1615">
        <w:rPr>
          <w:b/>
          <w:szCs w:val="21"/>
        </w:rPr>
        <w:t>30 ч.</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8"/>
        <w:gridCol w:w="709"/>
        <w:gridCol w:w="4109"/>
        <w:gridCol w:w="567"/>
        <w:gridCol w:w="1558"/>
        <w:gridCol w:w="1704"/>
      </w:tblGrid>
      <w:tr w:rsidR="003A1615" w:rsidRPr="003A1615" w14:paraId="335F6CB1" w14:textId="77777777" w:rsidTr="00266B25">
        <w:trPr>
          <w:trHeight w:val="549"/>
        </w:trPr>
        <w:tc>
          <w:tcPr>
            <w:tcW w:w="568" w:type="dxa"/>
            <w:tcBorders>
              <w:top w:val="single" w:sz="4" w:space="0" w:color="auto"/>
              <w:left w:val="single" w:sz="4" w:space="0" w:color="auto"/>
              <w:bottom w:val="single" w:sz="4" w:space="0" w:color="auto"/>
              <w:right w:val="single" w:sz="4" w:space="0" w:color="auto"/>
            </w:tcBorders>
            <w:hideMark/>
          </w:tcPr>
          <w:p w14:paraId="5D726BFC" w14:textId="77777777" w:rsidR="003A1615" w:rsidRPr="003A1615" w:rsidRDefault="003A1615" w:rsidP="003A1615">
            <w:pPr>
              <w:jc w:val="both"/>
              <w:rPr>
                <w:szCs w:val="21"/>
              </w:rPr>
            </w:pPr>
            <w:r w:rsidRPr="003A1615">
              <w:rPr>
                <w:szCs w:val="21"/>
              </w:rPr>
              <w:t>47</w:t>
            </w:r>
          </w:p>
        </w:tc>
        <w:tc>
          <w:tcPr>
            <w:tcW w:w="708" w:type="dxa"/>
            <w:tcBorders>
              <w:top w:val="single" w:sz="4" w:space="0" w:color="auto"/>
              <w:left w:val="single" w:sz="4" w:space="0" w:color="auto"/>
              <w:bottom w:val="single" w:sz="4" w:space="0" w:color="auto"/>
              <w:right w:val="single" w:sz="4" w:space="0" w:color="auto"/>
            </w:tcBorders>
          </w:tcPr>
          <w:p w14:paraId="09A57C9D" w14:textId="77777777" w:rsidR="003A1615" w:rsidRPr="003A1615" w:rsidRDefault="003A1615" w:rsidP="003A1615">
            <w:pPr>
              <w:jc w:val="both"/>
              <w:rPr>
                <w:szCs w:val="21"/>
              </w:rPr>
            </w:pPr>
          </w:p>
        </w:tc>
        <w:tc>
          <w:tcPr>
            <w:tcW w:w="709" w:type="dxa"/>
            <w:tcBorders>
              <w:top w:val="single" w:sz="4" w:space="0" w:color="auto"/>
              <w:left w:val="single" w:sz="4" w:space="0" w:color="auto"/>
              <w:bottom w:val="single" w:sz="4" w:space="0" w:color="auto"/>
              <w:right w:val="single" w:sz="4" w:space="0" w:color="auto"/>
            </w:tcBorders>
          </w:tcPr>
          <w:p w14:paraId="2CAA5340" w14:textId="77777777" w:rsidR="003A1615" w:rsidRPr="003A1615" w:rsidRDefault="003A1615" w:rsidP="003A1615">
            <w:pPr>
              <w:jc w:val="both"/>
              <w:rPr>
                <w:szCs w:val="21"/>
              </w:rPr>
            </w:pPr>
          </w:p>
        </w:tc>
        <w:tc>
          <w:tcPr>
            <w:tcW w:w="4109" w:type="dxa"/>
            <w:tcBorders>
              <w:top w:val="single" w:sz="4" w:space="0" w:color="auto"/>
              <w:left w:val="single" w:sz="4" w:space="0" w:color="auto"/>
              <w:bottom w:val="single" w:sz="4" w:space="0" w:color="auto"/>
              <w:right w:val="single" w:sz="4" w:space="0" w:color="auto"/>
            </w:tcBorders>
            <w:hideMark/>
          </w:tcPr>
          <w:p w14:paraId="1D488B47" w14:textId="77777777" w:rsidR="003A1615" w:rsidRPr="003A1615" w:rsidRDefault="003A1615" w:rsidP="003A1615">
            <w:pPr>
              <w:jc w:val="both"/>
              <w:rPr>
                <w:szCs w:val="21"/>
              </w:rPr>
            </w:pPr>
            <w:r w:rsidRPr="003A1615">
              <w:rPr>
                <w:szCs w:val="21"/>
              </w:rPr>
              <w:t>Пошив плоских игрушек-сувениров.</w:t>
            </w:r>
          </w:p>
          <w:p w14:paraId="0313F225" w14:textId="77777777" w:rsidR="003A1615" w:rsidRPr="003A1615" w:rsidRDefault="003A1615" w:rsidP="003A1615">
            <w:pPr>
              <w:jc w:val="both"/>
              <w:rPr>
                <w:szCs w:val="21"/>
              </w:rPr>
            </w:pPr>
            <w:r w:rsidRPr="003A1615">
              <w:rPr>
                <w:szCs w:val="21"/>
              </w:rPr>
              <w:t>«Котёнок», «Зайчик», «Слонёнок», «Обезьянка</w:t>
            </w:r>
          </w:p>
        </w:tc>
        <w:tc>
          <w:tcPr>
            <w:tcW w:w="567" w:type="dxa"/>
            <w:tcBorders>
              <w:top w:val="single" w:sz="4" w:space="0" w:color="auto"/>
              <w:left w:val="single" w:sz="4" w:space="0" w:color="auto"/>
              <w:bottom w:val="single" w:sz="4" w:space="0" w:color="auto"/>
              <w:right w:val="single" w:sz="4" w:space="0" w:color="auto"/>
            </w:tcBorders>
          </w:tcPr>
          <w:p w14:paraId="2F3D36A1" w14:textId="77777777" w:rsidR="003A1615" w:rsidRPr="003A1615" w:rsidRDefault="003A1615" w:rsidP="003A1615">
            <w:pPr>
              <w:jc w:val="both"/>
              <w:rPr>
                <w:szCs w:val="21"/>
              </w:rPr>
            </w:pPr>
            <w:r w:rsidRPr="003A1615">
              <w:rPr>
                <w:szCs w:val="21"/>
              </w:rPr>
              <w:t>22</w:t>
            </w:r>
          </w:p>
          <w:p w14:paraId="5A659961" w14:textId="77777777" w:rsidR="003A1615" w:rsidRPr="003A1615" w:rsidRDefault="003A1615" w:rsidP="003A1615">
            <w:pPr>
              <w:jc w:val="both"/>
              <w:rPr>
                <w:szCs w:val="21"/>
              </w:rPr>
            </w:pPr>
          </w:p>
        </w:tc>
        <w:tc>
          <w:tcPr>
            <w:tcW w:w="1558" w:type="dxa"/>
            <w:tcBorders>
              <w:top w:val="single" w:sz="4" w:space="0" w:color="auto"/>
              <w:left w:val="single" w:sz="4" w:space="0" w:color="auto"/>
              <w:bottom w:val="single" w:sz="4" w:space="0" w:color="auto"/>
              <w:right w:val="single" w:sz="4" w:space="0" w:color="auto"/>
            </w:tcBorders>
          </w:tcPr>
          <w:p w14:paraId="06B9F562" w14:textId="77777777" w:rsidR="003A1615" w:rsidRPr="003A1615" w:rsidRDefault="003A1615" w:rsidP="003A1615">
            <w:pPr>
              <w:jc w:val="both"/>
              <w:rPr>
                <w:szCs w:val="21"/>
              </w:rPr>
            </w:pPr>
            <w:proofErr w:type="spellStart"/>
            <w:proofErr w:type="gramStart"/>
            <w:r w:rsidRPr="003A1615">
              <w:rPr>
                <w:szCs w:val="21"/>
              </w:rPr>
              <w:t>Объяснение,демонстрация</w:t>
            </w:r>
            <w:proofErr w:type="gramEnd"/>
            <w:r w:rsidRPr="003A1615">
              <w:rPr>
                <w:szCs w:val="21"/>
              </w:rPr>
              <w:t>,практическая</w:t>
            </w:r>
            <w:proofErr w:type="spellEnd"/>
            <w:r w:rsidRPr="003A1615">
              <w:rPr>
                <w:szCs w:val="21"/>
              </w:rPr>
              <w:t xml:space="preserve"> работа</w:t>
            </w:r>
          </w:p>
          <w:p w14:paraId="27076D98" w14:textId="77777777" w:rsidR="003A1615" w:rsidRPr="003A1615" w:rsidRDefault="003A1615" w:rsidP="003A1615">
            <w:pPr>
              <w:jc w:val="both"/>
              <w:rPr>
                <w:szCs w:val="21"/>
              </w:rPr>
            </w:pPr>
          </w:p>
        </w:tc>
        <w:tc>
          <w:tcPr>
            <w:tcW w:w="1704" w:type="dxa"/>
            <w:tcBorders>
              <w:top w:val="single" w:sz="4" w:space="0" w:color="auto"/>
              <w:left w:val="single" w:sz="4" w:space="0" w:color="auto"/>
              <w:bottom w:val="single" w:sz="4" w:space="0" w:color="auto"/>
              <w:right w:val="single" w:sz="4" w:space="0" w:color="auto"/>
            </w:tcBorders>
            <w:hideMark/>
          </w:tcPr>
          <w:p w14:paraId="63043483"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12AF0AEF" w14:textId="77777777" w:rsidTr="00266B25">
        <w:trPr>
          <w:trHeight w:val="259"/>
        </w:trPr>
        <w:tc>
          <w:tcPr>
            <w:tcW w:w="568" w:type="dxa"/>
            <w:tcBorders>
              <w:top w:val="single" w:sz="4" w:space="0" w:color="auto"/>
              <w:left w:val="single" w:sz="4" w:space="0" w:color="auto"/>
              <w:bottom w:val="single" w:sz="4" w:space="0" w:color="auto"/>
              <w:right w:val="single" w:sz="4" w:space="0" w:color="auto"/>
            </w:tcBorders>
            <w:hideMark/>
          </w:tcPr>
          <w:p w14:paraId="6ED999BD" w14:textId="77777777" w:rsidR="003A1615" w:rsidRPr="003A1615" w:rsidRDefault="003A1615" w:rsidP="003A1615">
            <w:pPr>
              <w:jc w:val="both"/>
              <w:rPr>
                <w:szCs w:val="21"/>
              </w:rPr>
            </w:pPr>
            <w:r w:rsidRPr="003A1615">
              <w:rPr>
                <w:szCs w:val="21"/>
              </w:rPr>
              <w:t>48</w:t>
            </w:r>
          </w:p>
        </w:tc>
        <w:tc>
          <w:tcPr>
            <w:tcW w:w="708" w:type="dxa"/>
            <w:tcBorders>
              <w:top w:val="single" w:sz="4" w:space="0" w:color="auto"/>
              <w:left w:val="single" w:sz="4" w:space="0" w:color="auto"/>
              <w:bottom w:val="single" w:sz="4" w:space="0" w:color="auto"/>
              <w:right w:val="single" w:sz="4" w:space="0" w:color="auto"/>
            </w:tcBorders>
          </w:tcPr>
          <w:p w14:paraId="2CEBE6E4" w14:textId="77777777" w:rsidR="003A1615" w:rsidRPr="003A1615" w:rsidRDefault="003A1615" w:rsidP="003A1615">
            <w:pPr>
              <w:jc w:val="both"/>
              <w:rPr>
                <w:szCs w:val="21"/>
              </w:rPr>
            </w:pPr>
          </w:p>
        </w:tc>
        <w:tc>
          <w:tcPr>
            <w:tcW w:w="709" w:type="dxa"/>
            <w:tcBorders>
              <w:top w:val="single" w:sz="4" w:space="0" w:color="auto"/>
              <w:left w:val="single" w:sz="4" w:space="0" w:color="auto"/>
              <w:bottom w:val="single" w:sz="4" w:space="0" w:color="auto"/>
              <w:right w:val="single" w:sz="4" w:space="0" w:color="auto"/>
            </w:tcBorders>
          </w:tcPr>
          <w:p w14:paraId="71057CC9" w14:textId="77777777" w:rsidR="003A1615" w:rsidRPr="003A1615" w:rsidRDefault="003A1615" w:rsidP="003A1615">
            <w:pPr>
              <w:jc w:val="both"/>
              <w:rPr>
                <w:szCs w:val="21"/>
              </w:rPr>
            </w:pPr>
          </w:p>
        </w:tc>
        <w:tc>
          <w:tcPr>
            <w:tcW w:w="4109" w:type="dxa"/>
            <w:tcBorders>
              <w:top w:val="single" w:sz="4" w:space="0" w:color="auto"/>
              <w:left w:val="single" w:sz="4" w:space="0" w:color="auto"/>
              <w:bottom w:val="single" w:sz="4" w:space="0" w:color="auto"/>
              <w:right w:val="single" w:sz="4" w:space="0" w:color="auto"/>
            </w:tcBorders>
            <w:hideMark/>
          </w:tcPr>
          <w:p w14:paraId="7A91218E" w14:textId="77777777" w:rsidR="003A1615" w:rsidRPr="003A1615" w:rsidRDefault="003A1615" w:rsidP="003A1615">
            <w:pPr>
              <w:jc w:val="both"/>
              <w:rPr>
                <w:szCs w:val="21"/>
              </w:rPr>
            </w:pPr>
            <w:r w:rsidRPr="003A1615">
              <w:rPr>
                <w:szCs w:val="21"/>
              </w:rPr>
              <w:t>Пошив плоских игрушек.</w:t>
            </w:r>
          </w:p>
        </w:tc>
        <w:tc>
          <w:tcPr>
            <w:tcW w:w="567" w:type="dxa"/>
            <w:tcBorders>
              <w:top w:val="single" w:sz="4" w:space="0" w:color="auto"/>
              <w:left w:val="single" w:sz="4" w:space="0" w:color="auto"/>
              <w:bottom w:val="single" w:sz="4" w:space="0" w:color="auto"/>
              <w:right w:val="single" w:sz="4" w:space="0" w:color="auto"/>
            </w:tcBorders>
            <w:hideMark/>
          </w:tcPr>
          <w:p w14:paraId="2CC12C37"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09C9F58D" w14:textId="77777777" w:rsidR="003A1615" w:rsidRPr="003A1615" w:rsidRDefault="003A1615" w:rsidP="003A1615">
            <w:pPr>
              <w:jc w:val="both"/>
              <w:rPr>
                <w:szCs w:val="21"/>
              </w:rPr>
            </w:pPr>
            <w:proofErr w:type="spellStart"/>
            <w:proofErr w:type="gramStart"/>
            <w:r w:rsidRPr="003A1615">
              <w:rPr>
                <w:szCs w:val="21"/>
              </w:rPr>
              <w:t>Объяснение,демонстрация</w:t>
            </w:r>
            <w:proofErr w:type="gramEnd"/>
            <w:r w:rsidRPr="003A1615">
              <w:rPr>
                <w:szCs w:val="21"/>
              </w:rPr>
              <w:t>,практическая</w:t>
            </w:r>
            <w:proofErr w:type="spellEnd"/>
            <w:r w:rsidRPr="003A1615">
              <w:rPr>
                <w:szCs w:val="21"/>
              </w:rPr>
              <w:t xml:space="preserve"> работа</w:t>
            </w:r>
          </w:p>
        </w:tc>
        <w:tc>
          <w:tcPr>
            <w:tcW w:w="1704" w:type="dxa"/>
            <w:tcBorders>
              <w:top w:val="single" w:sz="4" w:space="0" w:color="auto"/>
              <w:left w:val="single" w:sz="4" w:space="0" w:color="auto"/>
              <w:bottom w:val="single" w:sz="4" w:space="0" w:color="auto"/>
              <w:right w:val="single" w:sz="4" w:space="0" w:color="auto"/>
            </w:tcBorders>
            <w:hideMark/>
          </w:tcPr>
          <w:p w14:paraId="23DDE536"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36FD4BA4" w14:textId="77777777" w:rsidTr="00266B25">
        <w:trPr>
          <w:trHeight w:val="259"/>
        </w:trPr>
        <w:tc>
          <w:tcPr>
            <w:tcW w:w="568" w:type="dxa"/>
            <w:tcBorders>
              <w:top w:val="single" w:sz="4" w:space="0" w:color="auto"/>
              <w:left w:val="single" w:sz="4" w:space="0" w:color="auto"/>
              <w:bottom w:val="single" w:sz="4" w:space="0" w:color="auto"/>
              <w:right w:val="single" w:sz="4" w:space="0" w:color="auto"/>
            </w:tcBorders>
          </w:tcPr>
          <w:p w14:paraId="60431CC8" w14:textId="77777777" w:rsidR="003A1615" w:rsidRPr="003A1615" w:rsidRDefault="003A1615" w:rsidP="003A1615">
            <w:pPr>
              <w:jc w:val="both"/>
              <w:rPr>
                <w:szCs w:val="21"/>
              </w:rPr>
            </w:pPr>
            <w:r w:rsidRPr="003A1615">
              <w:rPr>
                <w:szCs w:val="21"/>
              </w:rPr>
              <w:t>49</w:t>
            </w:r>
          </w:p>
        </w:tc>
        <w:tc>
          <w:tcPr>
            <w:tcW w:w="708" w:type="dxa"/>
            <w:tcBorders>
              <w:top w:val="single" w:sz="4" w:space="0" w:color="auto"/>
              <w:left w:val="single" w:sz="4" w:space="0" w:color="auto"/>
              <w:bottom w:val="single" w:sz="4" w:space="0" w:color="auto"/>
              <w:right w:val="single" w:sz="4" w:space="0" w:color="auto"/>
            </w:tcBorders>
          </w:tcPr>
          <w:p w14:paraId="09B41A13" w14:textId="77777777" w:rsidR="003A1615" w:rsidRPr="003A1615" w:rsidRDefault="003A1615" w:rsidP="003A1615">
            <w:pPr>
              <w:jc w:val="both"/>
              <w:rPr>
                <w:szCs w:val="21"/>
              </w:rPr>
            </w:pPr>
          </w:p>
        </w:tc>
        <w:tc>
          <w:tcPr>
            <w:tcW w:w="709" w:type="dxa"/>
            <w:tcBorders>
              <w:top w:val="single" w:sz="4" w:space="0" w:color="auto"/>
              <w:left w:val="single" w:sz="4" w:space="0" w:color="auto"/>
              <w:bottom w:val="single" w:sz="4" w:space="0" w:color="auto"/>
              <w:right w:val="single" w:sz="4" w:space="0" w:color="auto"/>
            </w:tcBorders>
          </w:tcPr>
          <w:p w14:paraId="5D58F037" w14:textId="77777777" w:rsidR="003A1615" w:rsidRPr="003A1615" w:rsidRDefault="003A1615" w:rsidP="003A1615">
            <w:pPr>
              <w:jc w:val="both"/>
              <w:rPr>
                <w:szCs w:val="21"/>
              </w:rPr>
            </w:pPr>
          </w:p>
        </w:tc>
        <w:tc>
          <w:tcPr>
            <w:tcW w:w="4109" w:type="dxa"/>
            <w:tcBorders>
              <w:top w:val="single" w:sz="4" w:space="0" w:color="auto"/>
              <w:left w:val="single" w:sz="4" w:space="0" w:color="auto"/>
              <w:bottom w:val="single" w:sz="4" w:space="0" w:color="auto"/>
              <w:right w:val="single" w:sz="4" w:space="0" w:color="auto"/>
            </w:tcBorders>
            <w:hideMark/>
          </w:tcPr>
          <w:p w14:paraId="3804595B" w14:textId="77777777" w:rsidR="003A1615" w:rsidRPr="003A1615" w:rsidRDefault="003A1615" w:rsidP="003A1615">
            <w:pPr>
              <w:jc w:val="both"/>
              <w:rPr>
                <w:szCs w:val="21"/>
              </w:rPr>
            </w:pPr>
            <w:r w:rsidRPr="003A1615">
              <w:rPr>
                <w:szCs w:val="21"/>
              </w:rPr>
              <w:t>Пошив плоских игрушек.</w:t>
            </w:r>
          </w:p>
        </w:tc>
        <w:tc>
          <w:tcPr>
            <w:tcW w:w="567" w:type="dxa"/>
            <w:tcBorders>
              <w:top w:val="single" w:sz="4" w:space="0" w:color="auto"/>
              <w:left w:val="single" w:sz="4" w:space="0" w:color="auto"/>
              <w:bottom w:val="single" w:sz="4" w:space="0" w:color="auto"/>
              <w:right w:val="single" w:sz="4" w:space="0" w:color="auto"/>
            </w:tcBorders>
            <w:hideMark/>
          </w:tcPr>
          <w:p w14:paraId="19E4B6B4"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7641C52B" w14:textId="77777777" w:rsidR="003A1615" w:rsidRPr="003A1615" w:rsidRDefault="003A1615" w:rsidP="003A1615">
            <w:pPr>
              <w:jc w:val="both"/>
              <w:rPr>
                <w:szCs w:val="21"/>
              </w:rPr>
            </w:pPr>
            <w:r w:rsidRPr="003A1615">
              <w:rPr>
                <w:szCs w:val="21"/>
              </w:rPr>
              <w:t>Объяснение, 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54360226"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760E5343" w14:textId="77777777" w:rsidTr="00266B25">
        <w:trPr>
          <w:trHeight w:val="267"/>
        </w:trPr>
        <w:tc>
          <w:tcPr>
            <w:tcW w:w="568" w:type="dxa"/>
            <w:tcBorders>
              <w:top w:val="single" w:sz="4" w:space="0" w:color="auto"/>
              <w:left w:val="single" w:sz="4" w:space="0" w:color="auto"/>
              <w:bottom w:val="single" w:sz="4" w:space="0" w:color="auto"/>
              <w:right w:val="single" w:sz="4" w:space="0" w:color="auto"/>
            </w:tcBorders>
          </w:tcPr>
          <w:p w14:paraId="2E4B9245" w14:textId="77777777" w:rsidR="003A1615" w:rsidRPr="003A1615" w:rsidRDefault="003A1615" w:rsidP="003A1615">
            <w:pPr>
              <w:jc w:val="both"/>
              <w:rPr>
                <w:szCs w:val="21"/>
              </w:rPr>
            </w:pPr>
            <w:r w:rsidRPr="003A1615">
              <w:rPr>
                <w:szCs w:val="21"/>
              </w:rPr>
              <w:t>50</w:t>
            </w:r>
          </w:p>
        </w:tc>
        <w:tc>
          <w:tcPr>
            <w:tcW w:w="708" w:type="dxa"/>
            <w:tcBorders>
              <w:top w:val="single" w:sz="4" w:space="0" w:color="auto"/>
              <w:left w:val="single" w:sz="4" w:space="0" w:color="auto"/>
              <w:bottom w:val="single" w:sz="4" w:space="0" w:color="auto"/>
              <w:right w:val="single" w:sz="4" w:space="0" w:color="auto"/>
            </w:tcBorders>
          </w:tcPr>
          <w:p w14:paraId="243723AE" w14:textId="77777777" w:rsidR="003A1615" w:rsidRPr="003A1615" w:rsidRDefault="003A1615" w:rsidP="003A1615">
            <w:pPr>
              <w:jc w:val="both"/>
              <w:rPr>
                <w:szCs w:val="21"/>
              </w:rPr>
            </w:pPr>
          </w:p>
        </w:tc>
        <w:tc>
          <w:tcPr>
            <w:tcW w:w="709" w:type="dxa"/>
            <w:tcBorders>
              <w:top w:val="single" w:sz="4" w:space="0" w:color="auto"/>
              <w:left w:val="single" w:sz="4" w:space="0" w:color="auto"/>
              <w:bottom w:val="single" w:sz="4" w:space="0" w:color="auto"/>
              <w:right w:val="single" w:sz="4" w:space="0" w:color="auto"/>
            </w:tcBorders>
          </w:tcPr>
          <w:p w14:paraId="7260900B" w14:textId="77777777" w:rsidR="003A1615" w:rsidRPr="003A1615" w:rsidRDefault="003A1615" w:rsidP="003A1615">
            <w:pPr>
              <w:jc w:val="both"/>
              <w:rPr>
                <w:szCs w:val="21"/>
              </w:rPr>
            </w:pPr>
          </w:p>
        </w:tc>
        <w:tc>
          <w:tcPr>
            <w:tcW w:w="4109" w:type="dxa"/>
            <w:tcBorders>
              <w:top w:val="single" w:sz="4" w:space="0" w:color="auto"/>
              <w:left w:val="single" w:sz="4" w:space="0" w:color="auto"/>
              <w:bottom w:val="single" w:sz="4" w:space="0" w:color="auto"/>
              <w:right w:val="single" w:sz="4" w:space="0" w:color="auto"/>
            </w:tcBorders>
            <w:hideMark/>
          </w:tcPr>
          <w:p w14:paraId="7D82DAEC" w14:textId="77777777" w:rsidR="003A1615" w:rsidRPr="003A1615" w:rsidRDefault="003A1615" w:rsidP="003A1615">
            <w:pPr>
              <w:jc w:val="both"/>
              <w:rPr>
                <w:szCs w:val="21"/>
              </w:rPr>
            </w:pPr>
            <w:r w:rsidRPr="003A1615">
              <w:rPr>
                <w:szCs w:val="21"/>
              </w:rPr>
              <w:t>Пошив мягкой игрушки. «Ёжик».</w:t>
            </w:r>
          </w:p>
        </w:tc>
        <w:tc>
          <w:tcPr>
            <w:tcW w:w="567" w:type="dxa"/>
            <w:tcBorders>
              <w:top w:val="single" w:sz="4" w:space="0" w:color="auto"/>
              <w:left w:val="single" w:sz="4" w:space="0" w:color="auto"/>
              <w:bottom w:val="single" w:sz="4" w:space="0" w:color="auto"/>
              <w:right w:val="single" w:sz="4" w:space="0" w:color="auto"/>
            </w:tcBorders>
            <w:hideMark/>
          </w:tcPr>
          <w:p w14:paraId="2015835A"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745CD1A8" w14:textId="77777777" w:rsidR="003A1615" w:rsidRPr="003A1615" w:rsidRDefault="003A1615" w:rsidP="003A1615">
            <w:pPr>
              <w:jc w:val="both"/>
              <w:rPr>
                <w:szCs w:val="21"/>
              </w:rPr>
            </w:pPr>
            <w:r w:rsidRPr="003A1615">
              <w:rPr>
                <w:szCs w:val="21"/>
              </w:rPr>
              <w:t>Объяснение, 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27E4228D"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74D7B8A5" w14:textId="77777777" w:rsidTr="00266B25">
        <w:trPr>
          <w:trHeight w:val="195"/>
        </w:trPr>
        <w:tc>
          <w:tcPr>
            <w:tcW w:w="568" w:type="dxa"/>
            <w:tcBorders>
              <w:top w:val="single" w:sz="4" w:space="0" w:color="auto"/>
              <w:left w:val="single" w:sz="4" w:space="0" w:color="auto"/>
              <w:bottom w:val="single" w:sz="4" w:space="0" w:color="auto"/>
              <w:right w:val="single" w:sz="4" w:space="0" w:color="auto"/>
            </w:tcBorders>
          </w:tcPr>
          <w:p w14:paraId="1E9D1B97" w14:textId="77777777" w:rsidR="003A1615" w:rsidRPr="003A1615" w:rsidRDefault="003A1615" w:rsidP="003A1615">
            <w:pPr>
              <w:jc w:val="both"/>
              <w:rPr>
                <w:szCs w:val="21"/>
              </w:rPr>
            </w:pPr>
            <w:r w:rsidRPr="003A1615">
              <w:rPr>
                <w:szCs w:val="21"/>
              </w:rPr>
              <w:t>51</w:t>
            </w:r>
          </w:p>
        </w:tc>
        <w:tc>
          <w:tcPr>
            <w:tcW w:w="708" w:type="dxa"/>
            <w:tcBorders>
              <w:top w:val="single" w:sz="4" w:space="0" w:color="auto"/>
              <w:left w:val="single" w:sz="4" w:space="0" w:color="auto"/>
              <w:bottom w:val="single" w:sz="4" w:space="0" w:color="auto"/>
              <w:right w:val="single" w:sz="4" w:space="0" w:color="auto"/>
            </w:tcBorders>
          </w:tcPr>
          <w:p w14:paraId="0C383937"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63F79FC9"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2DB9D3B0" w14:textId="77777777" w:rsidR="003A1615" w:rsidRPr="003A1615" w:rsidRDefault="003A1615" w:rsidP="003A1615">
            <w:pPr>
              <w:jc w:val="both"/>
              <w:rPr>
                <w:szCs w:val="21"/>
              </w:rPr>
            </w:pPr>
            <w:r w:rsidRPr="003A1615">
              <w:rPr>
                <w:szCs w:val="21"/>
              </w:rPr>
              <w:t>Мягкая игрушка «Кошечка»</w:t>
            </w:r>
          </w:p>
        </w:tc>
        <w:tc>
          <w:tcPr>
            <w:tcW w:w="567" w:type="dxa"/>
            <w:tcBorders>
              <w:top w:val="single" w:sz="4" w:space="0" w:color="auto"/>
              <w:left w:val="single" w:sz="4" w:space="0" w:color="auto"/>
              <w:bottom w:val="single" w:sz="4" w:space="0" w:color="auto"/>
              <w:right w:val="single" w:sz="4" w:space="0" w:color="auto"/>
            </w:tcBorders>
            <w:hideMark/>
          </w:tcPr>
          <w:p w14:paraId="4CFACF78"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4CF601D7" w14:textId="77777777" w:rsidR="003A1615" w:rsidRPr="003A1615" w:rsidRDefault="003A1615" w:rsidP="003A1615">
            <w:pPr>
              <w:jc w:val="both"/>
              <w:rPr>
                <w:szCs w:val="21"/>
              </w:rPr>
            </w:pPr>
            <w:r w:rsidRPr="003A1615">
              <w:rPr>
                <w:szCs w:val="21"/>
              </w:rPr>
              <w:t>Объяснение, 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14B16761"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58CF84F9" w14:textId="77777777" w:rsidTr="00266B25">
        <w:trPr>
          <w:trHeight w:val="195"/>
        </w:trPr>
        <w:tc>
          <w:tcPr>
            <w:tcW w:w="568" w:type="dxa"/>
            <w:tcBorders>
              <w:top w:val="single" w:sz="4" w:space="0" w:color="auto"/>
              <w:left w:val="single" w:sz="4" w:space="0" w:color="auto"/>
              <w:bottom w:val="single" w:sz="4" w:space="0" w:color="auto"/>
              <w:right w:val="single" w:sz="4" w:space="0" w:color="auto"/>
            </w:tcBorders>
          </w:tcPr>
          <w:p w14:paraId="12D38BEE" w14:textId="77777777" w:rsidR="003A1615" w:rsidRPr="003A1615" w:rsidRDefault="003A1615" w:rsidP="003A1615">
            <w:pPr>
              <w:jc w:val="both"/>
              <w:rPr>
                <w:szCs w:val="21"/>
              </w:rPr>
            </w:pPr>
            <w:r w:rsidRPr="003A1615">
              <w:rPr>
                <w:szCs w:val="21"/>
              </w:rPr>
              <w:t>52</w:t>
            </w:r>
          </w:p>
        </w:tc>
        <w:tc>
          <w:tcPr>
            <w:tcW w:w="708" w:type="dxa"/>
            <w:tcBorders>
              <w:top w:val="single" w:sz="4" w:space="0" w:color="auto"/>
              <w:left w:val="single" w:sz="4" w:space="0" w:color="auto"/>
              <w:bottom w:val="single" w:sz="4" w:space="0" w:color="auto"/>
              <w:right w:val="single" w:sz="4" w:space="0" w:color="auto"/>
            </w:tcBorders>
          </w:tcPr>
          <w:p w14:paraId="58ABD1D9"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529E4800"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1D3CFD7F" w14:textId="77777777" w:rsidR="003A1615" w:rsidRPr="003A1615" w:rsidRDefault="003A1615" w:rsidP="003A1615">
            <w:pPr>
              <w:jc w:val="both"/>
              <w:rPr>
                <w:szCs w:val="21"/>
              </w:rPr>
            </w:pPr>
            <w:r w:rsidRPr="003A1615">
              <w:rPr>
                <w:szCs w:val="21"/>
              </w:rPr>
              <w:t xml:space="preserve">Изготовление мягкой игрушки. </w:t>
            </w:r>
            <w:r w:rsidRPr="003A1615">
              <w:rPr>
                <w:b/>
                <w:szCs w:val="21"/>
              </w:rPr>
              <w:t>«</w:t>
            </w:r>
            <w:r w:rsidRPr="003A1615">
              <w:rPr>
                <w:szCs w:val="21"/>
              </w:rPr>
              <w:t>Кошечка»</w:t>
            </w:r>
          </w:p>
        </w:tc>
        <w:tc>
          <w:tcPr>
            <w:tcW w:w="567" w:type="dxa"/>
            <w:tcBorders>
              <w:top w:val="single" w:sz="4" w:space="0" w:color="auto"/>
              <w:left w:val="single" w:sz="4" w:space="0" w:color="auto"/>
              <w:bottom w:val="single" w:sz="4" w:space="0" w:color="auto"/>
              <w:right w:val="single" w:sz="4" w:space="0" w:color="auto"/>
            </w:tcBorders>
            <w:hideMark/>
          </w:tcPr>
          <w:p w14:paraId="47D5AE47"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6B8BBC06" w14:textId="77777777" w:rsidR="003A1615" w:rsidRPr="003A1615" w:rsidRDefault="003A1615" w:rsidP="003A1615">
            <w:pPr>
              <w:jc w:val="both"/>
              <w:rPr>
                <w:szCs w:val="21"/>
              </w:rPr>
            </w:pPr>
            <w:r w:rsidRPr="003A1615">
              <w:rPr>
                <w:szCs w:val="21"/>
              </w:rPr>
              <w:t>Объяснение, 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6AB91109"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53691487" w14:textId="77777777" w:rsidTr="00266B25">
        <w:trPr>
          <w:trHeight w:val="210"/>
        </w:trPr>
        <w:tc>
          <w:tcPr>
            <w:tcW w:w="568" w:type="dxa"/>
            <w:tcBorders>
              <w:top w:val="single" w:sz="4" w:space="0" w:color="auto"/>
              <w:left w:val="single" w:sz="4" w:space="0" w:color="auto"/>
              <w:bottom w:val="single" w:sz="4" w:space="0" w:color="auto"/>
              <w:right w:val="single" w:sz="4" w:space="0" w:color="auto"/>
            </w:tcBorders>
          </w:tcPr>
          <w:p w14:paraId="2C2D2438" w14:textId="77777777" w:rsidR="003A1615" w:rsidRPr="003A1615" w:rsidRDefault="003A1615" w:rsidP="003A1615">
            <w:pPr>
              <w:jc w:val="both"/>
              <w:rPr>
                <w:szCs w:val="21"/>
              </w:rPr>
            </w:pPr>
            <w:r w:rsidRPr="003A1615">
              <w:rPr>
                <w:szCs w:val="21"/>
              </w:rPr>
              <w:t>53</w:t>
            </w:r>
          </w:p>
        </w:tc>
        <w:tc>
          <w:tcPr>
            <w:tcW w:w="708" w:type="dxa"/>
            <w:tcBorders>
              <w:top w:val="single" w:sz="4" w:space="0" w:color="auto"/>
              <w:left w:val="single" w:sz="4" w:space="0" w:color="auto"/>
              <w:bottom w:val="single" w:sz="4" w:space="0" w:color="auto"/>
              <w:right w:val="single" w:sz="4" w:space="0" w:color="auto"/>
            </w:tcBorders>
          </w:tcPr>
          <w:p w14:paraId="5AD33110"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730E1FE8"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7FEAF319" w14:textId="77777777" w:rsidR="003A1615" w:rsidRPr="003A1615" w:rsidRDefault="003A1615" w:rsidP="003A1615">
            <w:pPr>
              <w:jc w:val="both"/>
              <w:rPr>
                <w:szCs w:val="21"/>
              </w:rPr>
            </w:pPr>
            <w:r w:rsidRPr="003A1615">
              <w:rPr>
                <w:b/>
                <w:szCs w:val="21"/>
              </w:rPr>
              <w:t>«</w:t>
            </w:r>
            <w:r w:rsidRPr="003A1615">
              <w:rPr>
                <w:szCs w:val="21"/>
              </w:rPr>
              <w:t>Дракончик»</w:t>
            </w:r>
          </w:p>
        </w:tc>
        <w:tc>
          <w:tcPr>
            <w:tcW w:w="567" w:type="dxa"/>
            <w:tcBorders>
              <w:top w:val="single" w:sz="4" w:space="0" w:color="auto"/>
              <w:left w:val="single" w:sz="4" w:space="0" w:color="auto"/>
              <w:bottom w:val="single" w:sz="4" w:space="0" w:color="auto"/>
              <w:right w:val="single" w:sz="4" w:space="0" w:color="auto"/>
            </w:tcBorders>
            <w:hideMark/>
          </w:tcPr>
          <w:p w14:paraId="737D14F8"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209A56EC" w14:textId="77777777" w:rsidR="003A1615" w:rsidRPr="003A1615" w:rsidRDefault="003A1615" w:rsidP="003A1615">
            <w:pPr>
              <w:jc w:val="both"/>
              <w:rPr>
                <w:szCs w:val="21"/>
              </w:rPr>
            </w:pPr>
            <w:r w:rsidRPr="003A1615">
              <w:rPr>
                <w:szCs w:val="21"/>
              </w:rPr>
              <w:t>Объяснение, 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5C0553B4"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23EC335A" w14:textId="77777777" w:rsidTr="00266B25">
        <w:trPr>
          <w:trHeight w:val="270"/>
        </w:trPr>
        <w:tc>
          <w:tcPr>
            <w:tcW w:w="568" w:type="dxa"/>
            <w:tcBorders>
              <w:top w:val="single" w:sz="4" w:space="0" w:color="auto"/>
              <w:left w:val="single" w:sz="4" w:space="0" w:color="auto"/>
              <w:bottom w:val="single" w:sz="4" w:space="0" w:color="auto"/>
              <w:right w:val="single" w:sz="4" w:space="0" w:color="auto"/>
            </w:tcBorders>
          </w:tcPr>
          <w:p w14:paraId="01456DB7" w14:textId="77777777" w:rsidR="003A1615" w:rsidRPr="003A1615" w:rsidRDefault="003A1615" w:rsidP="003A1615">
            <w:pPr>
              <w:jc w:val="both"/>
              <w:rPr>
                <w:szCs w:val="21"/>
              </w:rPr>
            </w:pPr>
            <w:r w:rsidRPr="003A1615">
              <w:rPr>
                <w:szCs w:val="21"/>
              </w:rPr>
              <w:t>54</w:t>
            </w:r>
          </w:p>
        </w:tc>
        <w:tc>
          <w:tcPr>
            <w:tcW w:w="708" w:type="dxa"/>
            <w:tcBorders>
              <w:top w:val="single" w:sz="4" w:space="0" w:color="auto"/>
              <w:left w:val="single" w:sz="4" w:space="0" w:color="auto"/>
              <w:bottom w:val="single" w:sz="4" w:space="0" w:color="auto"/>
              <w:right w:val="single" w:sz="4" w:space="0" w:color="auto"/>
            </w:tcBorders>
          </w:tcPr>
          <w:p w14:paraId="5F8EC3D2"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02FB2DEE"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791DABD8" w14:textId="77777777" w:rsidR="003A1615" w:rsidRPr="003A1615" w:rsidRDefault="003A1615" w:rsidP="003A1615">
            <w:pPr>
              <w:jc w:val="both"/>
              <w:rPr>
                <w:szCs w:val="21"/>
              </w:rPr>
            </w:pPr>
            <w:r w:rsidRPr="003A1615">
              <w:rPr>
                <w:b/>
                <w:szCs w:val="21"/>
              </w:rPr>
              <w:t>«</w:t>
            </w:r>
            <w:r w:rsidRPr="003A1615">
              <w:rPr>
                <w:szCs w:val="21"/>
              </w:rPr>
              <w:t>Дракончик»</w:t>
            </w:r>
          </w:p>
        </w:tc>
        <w:tc>
          <w:tcPr>
            <w:tcW w:w="567" w:type="dxa"/>
            <w:tcBorders>
              <w:top w:val="single" w:sz="4" w:space="0" w:color="auto"/>
              <w:left w:val="single" w:sz="4" w:space="0" w:color="auto"/>
              <w:bottom w:val="single" w:sz="4" w:space="0" w:color="auto"/>
              <w:right w:val="single" w:sz="4" w:space="0" w:color="auto"/>
            </w:tcBorders>
            <w:hideMark/>
          </w:tcPr>
          <w:p w14:paraId="02567A02"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4A933E92" w14:textId="77777777" w:rsidR="003A1615" w:rsidRPr="003A1615" w:rsidRDefault="003A1615" w:rsidP="003A1615">
            <w:pPr>
              <w:jc w:val="both"/>
              <w:rPr>
                <w:szCs w:val="21"/>
              </w:rPr>
            </w:pPr>
            <w:r w:rsidRPr="003A1615">
              <w:rPr>
                <w:szCs w:val="21"/>
              </w:rPr>
              <w:t>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0DD44874"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6472B1DB" w14:textId="77777777" w:rsidTr="00266B25">
        <w:trPr>
          <w:trHeight w:val="285"/>
        </w:trPr>
        <w:tc>
          <w:tcPr>
            <w:tcW w:w="568" w:type="dxa"/>
            <w:tcBorders>
              <w:top w:val="single" w:sz="4" w:space="0" w:color="auto"/>
              <w:left w:val="single" w:sz="4" w:space="0" w:color="auto"/>
              <w:bottom w:val="single" w:sz="4" w:space="0" w:color="auto"/>
              <w:right w:val="single" w:sz="4" w:space="0" w:color="auto"/>
            </w:tcBorders>
            <w:hideMark/>
          </w:tcPr>
          <w:p w14:paraId="377AD9CA" w14:textId="77777777" w:rsidR="003A1615" w:rsidRPr="003A1615" w:rsidRDefault="003A1615" w:rsidP="003A1615">
            <w:pPr>
              <w:jc w:val="both"/>
              <w:rPr>
                <w:szCs w:val="21"/>
              </w:rPr>
            </w:pPr>
            <w:r w:rsidRPr="003A1615">
              <w:rPr>
                <w:szCs w:val="21"/>
              </w:rPr>
              <w:t>55</w:t>
            </w:r>
          </w:p>
        </w:tc>
        <w:tc>
          <w:tcPr>
            <w:tcW w:w="708" w:type="dxa"/>
            <w:tcBorders>
              <w:top w:val="single" w:sz="4" w:space="0" w:color="auto"/>
              <w:left w:val="single" w:sz="4" w:space="0" w:color="auto"/>
              <w:bottom w:val="single" w:sz="4" w:space="0" w:color="auto"/>
              <w:right w:val="single" w:sz="4" w:space="0" w:color="auto"/>
            </w:tcBorders>
          </w:tcPr>
          <w:p w14:paraId="7F01E8E7"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0750F3E9"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47A9ED36" w14:textId="77777777" w:rsidR="003A1615" w:rsidRPr="003A1615" w:rsidRDefault="003A1615" w:rsidP="003A1615">
            <w:pPr>
              <w:jc w:val="both"/>
              <w:rPr>
                <w:szCs w:val="21"/>
              </w:rPr>
            </w:pPr>
            <w:r w:rsidRPr="003A1615">
              <w:rPr>
                <w:b/>
                <w:szCs w:val="21"/>
              </w:rPr>
              <w:t>«</w:t>
            </w:r>
            <w:proofErr w:type="spellStart"/>
            <w:r w:rsidRPr="003A1615">
              <w:rPr>
                <w:szCs w:val="21"/>
              </w:rPr>
              <w:t>Медвежёнок</w:t>
            </w:r>
            <w:proofErr w:type="spellEnd"/>
            <w:r w:rsidRPr="003A1615">
              <w:rPr>
                <w:szCs w:val="21"/>
              </w:rPr>
              <w:t>»</w:t>
            </w:r>
          </w:p>
        </w:tc>
        <w:tc>
          <w:tcPr>
            <w:tcW w:w="567" w:type="dxa"/>
            <w:tcBorders>
              <w:top w:val="single" w:sz="4" w:space="0" w:color="auto"/>
              <w:left w:val="single" w:sz="4" w:space="0" w:color="auto"/>
              <w:bottom w:val="single" w:sz="4" w:space="0" w:color="auto"/>
              <w:right w:val="single" w:sz="4" w:space="0" w:color="auto"/>
            </w:tcBorders>
            <w:hideMark/>
          </w:tcPr>
          <w:p w14:paraId="5CFE19F7"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1B370168" w14:textId="77777777" w:rsidR="003A1615" w:rsidRPr="003A1615" w:rsidRDefault="003A1615" w:rsidP="003A1615">
            <w:pPr>
              <w:jc w:val="both"/>
              <w:rPr>
                <w:szCs w:val="21"/>
              </w:rPr>
            </w:pPr>
            <w:r w:rsidRPr="003A1615">
              <w:rPr>
                <w:szCs w:val="21"/>
              </w:rPr>
              <w:t>Объяснение, 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283DC31B"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64D435EF" w14:textId="77777777" w:rsidTr="003A1615">
        <w:trPr>
          <w:trHeight w:val="240"/>
        </w:trPr>
        <w:tc>
          <w:tcPr>
            <w:tcW w:w="568" w:type="dxa"/>
            <w:tcBorders>
              <w:top w:val="single" w:sz="4" w:space="0" w:color="auto"/>
              <w:left w:val="single" w:sz="4" w:space="0" w:color="auto"/>
              <w:bottom w:val="single" w:sz="4" w:space="0" w:color="auto"/>
              <w:right w:val="single" w:sz="4" w:space="0" w:color="auto"/>
            </w:tcBorders>
            <w:hideMark/>
          </w:tcPr>
          <w:p w14:paraId="1F1E109A" w14:textId="77777777" w:rsidR="003A1615" w:rsidRPr="003A1615" w:rsidRDefault="003A1615" w:rsidP="003A1615">
            <w:pPr>
              <w:jc w:val="both"/>
              <w:rPr>
                <w:szCs w:val="21"/>
              </w:rPr>
            </w:pPr>
            <w:r w:rsidRPr="003A1615">
              <w:rPr>
                <w:szCs w:val="21"/>
              </w:rPr>
              <w:t>56</w:t>
            </w:r>
          </w:p>
        </w:tc>
        <w:tc>
          <w:tcPr>
            <w:tcW w:w="708" w:type="dxa"/>
            <w:tcBorders>
              <w:top w:val="single" w:sz="4" w:space="0" w:color="auto"/>
              <w:left w:val="single" w:sz="4" w:space="0" w:color="auto"/>
              <w:bottom w:val="single" w:sz="4" w:space="0" w:color="auto"/>
              <w:right w:val="single" w:sz="4" w:space="0" w:color="auto"/>
            </w:tcBorders>
          </w:tcPr>
          <w:p w14:paraId="5F6FA8F4"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59B17DA5"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092DF717" w14:textId="77777777" w:rsidR="003A1615" w:rsidRPr="003A1615" w:rsidRDefault="003A1615" w:rsidP="003A1615">
            <w:pPr>
              <w:jc w:val="both"/>
              <w:rPr>
                <w:szCs w:val="21"/>
              </w:rPr>
            </w:pPr>
            <w:r w:rsidRPr="003A1615">
              <w:rPr>
                <w:szCs w:val="21"/>
              </w:rPr>
              <w:t>«</w:t>
            </w:r>
            <w:proofErr w:type="spellStart"/>
            <w:r w:rsidRPr="003A1615">
              <w:rPr>
                <w:szCs w:val="21"/>
              </w:rPr>
              <w:t>Медвежёнок</w:t>
            </w:r>
            <w:proofErr w:type="spellEnd"/>
            <w:r w:rsidRPr="003A1615">
              <w:rPr>
                <w:szCs w:val="21"/>
              </w:rPr>
              <w:t>»</w:t>
            </w:r>
          </w:p>
        </w:tc>
        <w:tc>
          <w:tcPr>
            <w:tcW w:w="567" w:type="dxa"/>
            <w:tcBorders>
              <w:top w:val="single" w:sz="4" w:space="0" w:color="auto"/>
              <w:left w:val="single" w:sz="4" w:space="0" w:color="auto"/>
              <w:bottom w:val="single" w:sz="4" w:space="0" w:color="auto"/>
              <w:right w:val="single" w:sz="4" w:space="0" w:color="auto"/>
            </w:tcBorders>
            <w:hideMark/>
          </w:tcPr>
          <w:p w14:paraId="436CE028"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42E03E37" w14:textId="77777777" w:rsidR="003A1615" w:rsidRPr="003A1615" w:rsidRDefault="003A1615" w:rsidP="003A1615">
            <w:pPr>
              <w:jc w:val="both"/>
              <w:rPr>
                <w:szCs w:val="21"/>
              </w:rPr>
            </w:pPr>
            <w:r w:rsidRPr="003A1615">
              <w:rPr>
                <w:szCs w:val="21"/>
              </w:rPr>
              <w:t>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2FBF9C19" w14:textId="77777777" w:rsidR="003A1615" w:rsidRPr="003A1615" w:rsidRDefault="003A1615" w:rsidP="003A1615">
            <w:pPr>
              <w:jc w:val="both"/>
              <w:rPr>
                <w:szCs w:val="21"/>
              </w:rPr>
            </w:pPr>
            <w:r w:rsidRPr="003A1615">
              <w:rPr>
                <w:szCs w:val="21"/>
              </w:rPr>
              <w:t>Самостоятельная работа</w:t>
            </w:r>
          </w:p>
        </w:tc>
      </w:tr>
      <w:tr w:rsidR="003A1615" w:rsidRPr="003A1615" w14:paraId="36B89E7B" w14:textId="77777777" w:rsidTr="003A1615">
        <w:trPr>
          <w:trHeight w:val="315"/>
        </w:trPr>
        <w:tc>
          <w:tcPr>
            <w:tcW w:w="568" w:type="dxa"/>
            <w:tcBorders>
              <w:top w:val="single" w:sz="4" w:space="0" w:color="auto"/>
              <w:left w:val="single" w:sz="4" w:space="0" w:color="auto"/>
              <w:bottom w:val="single" w:sz="4" w:space="0" w:color="auto"/>
              <w:right w:val="single" w:sz="4" w:space="0" w:color="auto"/>
            </w:tcBorders>
          </w:tcPr>
          <w:p w14:paraId="3C25FD46" w14:textId="77777777" w:rsidR="003A1615" w:rsidRPr="003A1615" w:rsidRDefault="003A1615" w:rsidP="003A1615">
            <w:pPr>
              <w:jc w:val="both"/>
              <w:rPr>
                <w:szCs w:val="21"/>
              </w:rPr>
            </w:pPr>
            <w:r w:rsidRPr="003A1615">
              <w:rPr>
                <w:szCs w:val="21"/>
              </w:rPr>
              <w:t>57</w:t>
            </w:r>
          </w:p>
        </w:tc>
        <w:tc>
          <w:tcPr>
            <w:tcW w:w="708" w:type="dxa"/>
            <w:tcBorders>
              <w:top w:val="single" w:sz="4" w:space="0" w:color="auto"/>
              <w:left w:val="single" w:sz="4" w:space="0" w:color="auto"/>
              <w:bottom w:val="single" w:sz="4" w:space="0" w:color="auto"/>
              <w:right w:val="single" w:sz="4" w:space="0" w:color="auto"/>
            </w:tcBorders>
          </w:tcPr>
          <w:p w14:paraId="18722C0A"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6F104BA7"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5F334592" w14:textId="77777777" w:rsidR="003A1615" w:rsidRPr="003A1615" w:rsidRDefault="003A1615" w:rsidP="003A1615">
            <w:pPr>
              <w:jc w:val="both"/>
              <w:rPr>
                <w:szCs w:val="21"/>
              </w:rPr>
            </w:pPr>
            <w:r w:rsidRPr="003A1615">
              <w:rPr>
                <w:szCs w:val="21"/>
              </w:rPr>
              <w:t>Мягкая игрушка «Мышка»</w:t>
            </w:r>
          </w:p>
        </w:tc>
        <w:tc>
          <w:tcPr>
            <w:tcW w:w="567" w:type="dxa"/>
            <w:tcBorders>
              <w:top w:val="single" w:sz="4" w:space="0" w:color="auto"/>
              <w:left w:val="single" w:sz="4" w:space="0" w:color="auto"/>
              <w:bottom w:val="single" w:sz="4" w:space="0" w:color="auto"/>
              <w:right w:val="single" w:sz="4" w:space="0" w:color="auto"/>
            </w:tcBorders>
            <w:hideMark/>
          </w:tcPr>
          <w:p w14:paraId="4D00CE46"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32F64446" w14:textId="77777777" w:rsidR="003A1615" w:rsidRPr="003A1615" w:rsidRDefault="003A1615" w:rsidP="003A1615">
            <w:pPr>
              <w:jc w:val="both"/>
              <w:rPr>
                <w:szCs w:val="21"/>
              </w:rPr>
            </w:pPr>
            <w:r w:rsidRPr="003A1615">
              <w:rPr>
                <w:szCs w:val="21"/>
              </w:rPr>
              <w:t>Объяснение, 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2CA5FA09" w14:textId="77777777" w:rsidR="003A1615" w:rsidRPr="003A1615" w:rsidRDefault="003A1615" w:rsidP="003A1615">
            <w:pPr>
              <w:jc w:val="both"/>
              <w:rPr>
                <w:szCs w:val="21"/>
              </w:rPr>
            </w:pPr>
            <w:r w:rsidRPr="003A1615">
              <w:rPr>
                <w:szCs w:val="21"/>
              </w:rPr>
              <w:t>Самостоятельная работа</w:t>
            </w:r>
          </w:p>
          <w:p w14:paraId="33A75D72" w14:textId="77777777" w:rsidR="003A1615" w:rsidRPr="003A1615" w:rsidRDefault="003A1615" w:rsidP="003A1615">
            <w:pPr>
              <w:jc w:val="both"/>
              <w:rPr>
                <w:szCs w:val="21"/>
              </w:rPr>
            </w:pPr>
          </w:p>
        </w:tc>
      </w:tr>
      <w:tr w:rsidR="003A1615" w:rsidRPr="003A1615" w14:paraId="40FE86A2" w14:textId="77777777" w:rsidTr="003A1615">
        <w:trPr>
          <w:trHeight w:val="348"/>
        </w:trPr>
        <w:tc>
          <w:tcPr>
            <w:tcW w:w="568" w:type="dxa"/>
            <w:tcBorders>
              <w:top w:val="single" w:sz="4" w:space="0" w:color="auto"/>
              <w:left w:val="single" w:sz="4" w:space="0" w:color="auto"/>
              <w:bottom w:val="single" w:sz="4" w:space="0" w:color="auto"/>
              <w:right w:val="single" w:sz="4" w:space="0" w:color="auto"/>
            </w:tcBorders>
          </w:tcPr>
          <w:p w14:paraId="63A493C5" w14:textId="77777777" w:rsidR="003A1615" w:rsidRPr="003A1615" w:rsidRDefault="003A1615" w:rsidP="003A1615">
            <w:pPr>
              <w:jc w:val="both"/>
              <w:rPr>
                <w:szCs w:val="21"/>
              </w:rPr>
            </w:pPr>
            <w:r w:rsidRPr="003A1615">
              <w:rPr>
                <w:szCs w:val="21"/>
              </w:rPr>
              <w:t>58</w:t>
            </w:r>
          </w:p>
        </w:tc>
        <w:tc>
          <w:tcPr>
            <w:tcW w:w="708" w:type="dxa"/>
            <w:tcBorders>
              <w:top w:val="single" w:sz="4" w:space="0" w:color="auto"/>
              <w:left w:val="single" w:sz="4" w:space="0" w:color="auto"/>
              <w:bottom w:val="single" w:sz="4" w:space="0" w:color="auto"/>
              <w:right w:val="single" w:sz="4" w:space="0" w:color="auto"/>
            </w:tcBorders>
          </w:tcPr>
          <w:p w14:paraId="3BC5EA85"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32C2D71F"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77C37BD4" w14:textId="77777777" w:rsidR="003A1615" w:rsidRPr="003A1615" w:rsidRDefault="003A1615" w:rsidP="003A1615">
            <w:pPr>
              <w:jc w:val="both"/>
              <w:rPr>
                <w:b/>
                <w:szCs w:val="21"/>
              </w:rPr>
            </w:pPr>
            <w:r w:rsidRPr="003A1615">
              <w:rPr>
                <w:szCs w:val="21"/>
              </w:rPr>
              <w:t>Мягкая игрушка «Мышка»</w:t>
            </w:r>
          </w:p>
        </w:tc>
        <w:tc>
          <w:tcPr>
            <w:tcW w:w="567" w:type="dxa"/>
            <w:tcBorders>
              <w:top w:val="single" w:sz="4" w:space="0" w:color="auto"/>
              <w:left w:val="single" w:sz="4" w:space="0" w:color="auto"/>
              <w:bottom w:val="single" w:sz="4" w:space="0" w:color="auto"/>
              <w:right w:val="single" w:sz="4" w:space="0" w:color="auto"/>
            </w:tcBorders>
            <w:hideMark/>
          </w:tcPr>
          <w:p w14:paraId="21725D5E" w14:textId="77777777" w:rsidR="003A1615" w:rsidRPr="003A1615" w:rsidRDefault="003A1615" w:rsidP="003A1615">
            <w:pPr>
              <w:jc w:val="both"/>
              <w:rPr>
                <w:b/>
                <w:szCs w:val="21"/>
              </w:rPr>
            </w:pPr>
            <w:r w:rsidRPr="003A1615">
              <w:rPr>
                <w:b/>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3B74A19C" w14:textId="77777777" w:rsidR="003A1615" w:rsidRPr="003A1615" w:rsidRDefault="003A1615" w:rsidP="003A1615">
            <w:pPr>
              <w:jc w:val="both"/>
              <w:rPr>
                <w:b/>
                <w:szCs w:val="21"/>
              </w:rPr>
            </w:pPr>
            <w:r w:rsidRPr="003A1615">
              <w:rPr>
                <w:szCs w:val="21"/>
              </w:rPr>
              <w:t>Практическая работа</w:t>
            </w:r>
          </w:p>
        </w:tc>
        <w:tc>
          <w:tcPr>
            <w:tcW w:w="1704" w:type="dxa"/>
            <w:tcBorders>
              <w:top w:val="single" w:sz="4" w:space="0" w:color="auto"/>
              <w:left w:val="single" w:sz="4" w:space="0" w:color="auto"/>
              <w:bottom w:val="single" w:sz="4" w:space="0" w:color="auto"/>
              <w:right w:val="single" w:sz="4" w:space="0" w:color="auto"/>
            </w:tcBorders>
            <w:hideMark/>
          </w:tcPr>
          <w:p w14:paraId="0468BBF0" w14:textId="75E04847" w:rsidR="003A1615" w:rsidRPr="003A1615" w:rsidRDefault="003A1615" w:rsidP="003A1615">
            <w:pPr>
              <w:jc w:val="both"/>
              <w:rPr>
                <w:szCs w:val="21"/>
              </w:rPr>
            </w:pPr>
            <w:r w:rsidRPr="003A1615">
              <w:rPr>
                <w:szCs w:val="21"/>
              </w:rPr>
              <w:t>Самостоятельная работа</w:t>
            </w:r>
          </w:p>
        </w:tc>
      </w:tr>
      <w:tr w:rsidR="003A1615" w:rsidRPr="003A1615" w14:paraId="3E251A99" w14:textId="77777777" w:rsidTr="003A1615">
        <w:trPr>
          <w:trHeight w:val="258"/>
        </w:trPr>
        <w:tc>
          <w:tcPr>
            <w:tcW w:w="568" w:type="dxa"/>
            <w:tcBorders>
              <w:top w:val="single" w:sz="4" w:space="0" w:color="auto"/>
              <w:left w:val="single" w:sz="4" w:space="0" w:color="auto"/>
              <w:bottom w:val="single" w:sz="4" w:space="0" w:color="auto"/>
              <w:right w:val="single" w:sz="4" w:space="0" w:color="auto"/>
            </w:tcBorders>
          </w:tcPr>
          <w:p w14:paraId="7F7FC146" w14:textId="77777777" w:rsidR="003A1615" w:rsidRPr="003A1615" w:rsidRDefault="003A1615" w:rsidP="003A1615">
            <w:pPr>
              <w:jc w:val="both"/>
              <w:rPr>
                <w:szCs w:val="21"/>
              </w:rPr>
            </w:pPr>
            <w:r w:rsidRPr="003A1615">
              <w:rPr>
                <w:szCs w:val="21"/>
              </w:rPr>
              <w:t>59</w:t>
            </w:r>
          </w:p>
        </w:tc>
        <w:tc>
          <w:tcPr>
            <w:tcW w:w="708" w:type="dxa"/>
            <w:tcBorders>
              <w:top w:val="single" w:sz="4" w:space="0" w:color="auto"/>
              <w:left w:val="single" w:sz="4" w:space="0" w:color="auto"/>
              <w:bottom w:val="single" w:sz="4" w:space="0" w:color="auto"/>
              <w:right w:val="single" w:sz="4" w:space="0" w:color="auto"/>
            </w:tcBorders>
          </w:tcPr>
          <w:p w14:paraId="6326A51F"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5C99787E"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06B058A3" w14:textId="77777777" w:rsidR="003A1615" w:rsidRPr="003A1615" w:rsidRDefault="003A1615" w:rsidP="003A1615">
            <w:pPr>
              <w:jc w:val="both"/>
              <w:rPr>
                <w:szCs w:val="21"/>
              </w:rPr>
            </w:pPr>
            <w:r w:rsidRPr="003A1615">
              <w:rPr>
                <w:szCs w:val="21"/>
              </w:rPr>
              <w:t>Мягкая игрушка</w:t>
            </w:r>
          </w:p>
        </w:tc>
        <w:tc>
          <w:tcPr>
            <w:tcW w:w="567" w:type="dxa"/>
            <w:tcBorders>
              <w:top w:val="single" w:sz="4" w:space="0" w:color="auto"/>
              <w:left w:val="single" w:sz="4" w:space="0" w:color="auto"/>
              <w:bottom w:val="single" w:sz="4" w:space="0" w:color="auto"/>
              <w:right w:val="single" w:sz="4" w:space="0" w:color="auto"/>
            </w:tcBorders>
            <w:hideMark/>
          </w:tcPr>
          <w:p w14:paraId="3645170B"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1391D2D2" w14:textId="77777777" w:rsidR="003A1615" w:rsidRPr="003A1615" w:rsidRDefault="003A1615" w:rsidP="003A1615">
            <w:pPr>
              <w:jc w:val="both"/>
              <w:rPr>
                <w:szCs w:val="21"/>
              </w:rPr>
            </w:pPr>
            <w:proofErr w:type="gramStart"/>
            <w:r w:rsidRPr="003A1615">
              <w:rPr>
                <w:szCs w:val="21"/>
              </w:rPr>
              <w:t>практическая</w:t>
            </w:r>
            <w:proofErr w:type="gramEnd"/>
            <w:r w:rsidRPr="003A1615">
              <w:rPr>
                <w:szCs w:val="21"/>
              </w:rPr>
              <w:t xml:space="preserve"> работа</w:t>
            </w:r>
          </w:p>
        </w:tc>
        <w:tc>
          <w:tcPr>
            <w:tcW w:w="1704" w:type="dxa"/>
            <w:tcBorders>
              <w:top w:val="single" w:sz="4" w:space="0" w:color="auto"/>
              <w:left w:val="single" w:sz="4" w:space="0" w:color="auto"/>
              <w:bottom w:val="single" w:sz="4" w:space="0" w:color="auto"/>
              <w:right w:val="single" w:sz="4" w:space="0" w:color="auto"/>
            </w:tcBorders>
            <w:hideMark/>
          </w:tcPr>
          <w:p w14:paraId="5C518340" w14:textId="37E0E37B" w:rsidR="003A1615" w:rsidRPr="003A1615" w:rsidRDefault="003A1615" w:rsidP="003A1615">
            <w:pPr>
              <w:jc w:val="both"/>
              <w:rPr>
                <w:szCs w:val="21"/>
              </w:rPr>
            </w:pPr>
            <w:r w:rsidRPr="003A1615">
              <w:rPr>
                <w:szCs w:val="21"/>
              </w:rPr>
              <w:t>Самостоятельная работа</w:t>
            </w:r>
          </w:p>
        </w:tc>
      </w:tr>
      <w:tr w:rsidR="003A1615" w:rsidRPr="003A1615" w14:paraId="5CC8FAF4" w14:textId="77777777" w:rsidTr="003A1615">
        <w:trPr>
          <w:trHeight w:val="225"/>
        </w:trPr>
        <w:tc>
          <w:tcPr>
            <w:tcW w:w="568" w:type="dxa"/>
            <w:tcBorders>
              <w:top w:val="single" w:sz="4" w:space="0" w:color="auto"/>
              <w:left w:val="single" w:sz="4" w:space="0" w:color="auto"/>
              <w:bottom w:val="single" w:sz="4" w:space="0" w:color="auto"/>
              <w:right w:val="single" w:sz="4" w:space="0" w:color="auto"/>
            </w:tcBorders>
          </w:tcPr>
          <w:p w14:paraId="307A2C16" w14:textId="77777777" w:rsidR="003A1615" w:rsidRPr="003A1615" w:rsidRDefault="003A1615" w:rsidP="003A1615">
            <w:pPr>
              <w:jc w:val="both"/>
              <w:rPr>
                <w:szCs w:val="21"/>
              </w:rPr>
            </w:pPr>
            <w:r w:rsidRPr="003A1615">
              <w:rPr>
                <w:szCs w:val="21"/>
              </w:rPr>
              <w:t>60</w:t>
            </w:r>
          </w:p>
        </w:tc>
        <w:tc>
          <w:tcPr>
            <w:tcW w:w="708" w:type="dxa"/>
            <w:tcBorders>
              <w:top w:val="single" w:sz="4" w:space="0" w:color="auto"/>
              <w:left w:val="single" w:sz="4" w:space="0" w:color="auto"/>
              <w:bottom w:val="single" w:sz="4" w:space="0" w:color="auto"/>
              <w:right w:val="single" w:sz="4" w:space="0" w:color="auto"/>
            </w:tcBorders>
          </w:tcPr>
          <w:p w14:paraId="59FA0CED" w14:textId="77777777" w:rsidR="003A1615" w:rsidRPr="003A1615" w:rsidRDefault="003A1615" w:rsidP="003A1615">
            <w:pPr>
              <w:jc w:val="both"/>
              <w:rPr>
                <w:szCs w:val="21"/>
              </w:rPr>
            </w:pPr>
          </w:p>
        </w:tc>
        <w:tc>
          <w:tcPr>
            <w:tcW w:w="709" w:type="dxa"/>
            <w:tcBorders>
              <w:top w:val="single" w:sz="4" w:space="0" w:color="auto"/>
              <w:left w:val="single" w:sz="4" w:space="0" w:color="auto"/>
              <w:bottom w:val="single" w:sz="4" w:space="0" w:color="auto"/>
              <w:right w:val="single" w:sz="4" w:space="0" w:color="auto"/>
            </w:tcBorders>
          </w:tcPr>
          <w:p w14:paraId="68CEBE21" w14:textId="77777777" w:rsidR="003A1615" w:rsidRPr="003A1615" w:rsidRDefault="003A1615" w:rsidP="003A1615">
            <w:pPr>
              <w:jc w:val="both"/>
              <w:rPr>
                <w:szCs w:val="21"/>
              </w:rPr>
            </w:pPr>
          </w:p>
        </w:tc>
        <w:tc>
          <w:tcPr>
            <w:tcW w:w="4109" w:type="dxa"/>
            <w:tcBorders>
              <w:top w:val="single" w:sz="4" w:space="0" w:color="auto"/>
              <w:left w:val="single" w:sz="4" w:space="0" w:color="auto"/>
              <w:bottom w:val="single" w:sz="4" w:space="0" w:color="auto"/>
              <w:right w:val="single" w:sz="4" w:space="0" w:color="auto"/>
            </w:tcBorders>
            <w:hideMark/>
          </w:tcPr>
          <w:p w14:paraId="5E60F69E" w14:textId="77777777" w:rsidR="003A1615" w:rsidRPr="003A1615" w:rsidRDefault="003A1615" w:rsidP="003A1615">
            <w:pPr>
              <w:jc w:val="both"/>
              <w:rPr>
                <w:szCs w:val="21"/>
              </w:rPr>
            </w:pPr>
            <w:r w:rsidRPr="003A1615">
              <w:rPr>
                <w:szCs w:val="21"/>
              </w:rPr>
              <w:t>Мягкая игрушка</w:t>
            </w:r>
          </w:p>
        </w:tc>
        <w:tc>
          <w:tcPr>
            <w:tcW w:w="567" w:type="dxa"/>
            <w:tcBorders>
              <w:top w:val="single" w:sz="4" w:space="0" w:color="auto"/>
              <w:left w:val="single" w:sz="4" w:space="0" w:color="auto"/>
              <w:bottom w:val="single" w:sz="4" w:space="0" w:color="auto"/>
              <w:right w:val="single" w:sz="4" w:space="0" w:color="auto"/>
            </w:tcBorders>
            <w:hideMark/>
          </w:tcPr>
          <w:p w14:paraId="48E1E430"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1CFBE8A5" w14:textId="77777777" w:rsidR="003A1615" w:rsidRPr="003A1615" w:rsidRDefault="003A1615" w:rsidP="003A1615">
            <w:pPr>
              <w:jc w:val="both"/>
              <w:rPr>
                <w:szCs w:val="21"/>
              </w:rPr>
            </w:pPr>
            <w:proofErr w:type="gramStart"/>
            <w:r w:rsidRPr="003A1615">
              <w:rPr>
                <w:szCs w:val="21"/>
              </w:rPr>
              <w:t>практическая</w:t>
            </w:r>
            <w:proofErr w:type="gramEnd"/>
            <w:r w:rsidRPr="003A1615">
              <w:rPr>
                <w:szCs w:val="21"/>
              </w:rPr>
              <w:t xml:space="preserve"> работа</w:t>
            </w:r>
          </w:p>
        </w:tc>
        <w:tc>
          <w:tcPr>
            <w:tcW w:w="1704" w:type="dxa"/>
            <w:tcBorders>
              <w:top w:val="single" w:sz="4" w:space="0" w:color="auto"/>
              <w:left w:val="single" w:sz="4" w:space="0" w:color="auto"/>
              <w:bottom w:val="single" w:sz="4" w:space="0" w:color="auto"/>
              <w:right w:val="single" w:sz="4" w:space="0" w:color="auto"/>
            </w:tcBorders>
            <w:hideMark/>
          </w:tcPr>
          <w:p w14:paraId="0718C84E" w14:textId="51CE7048" w:rsidR="003A1615" w:rsidRPr="003A1615" w:rsidRDefault="003A1615" w:rsidP="003A1615">
            <w:pPr>
              <w:jc w:val="both"/>
              <w:rPr>
                <w:szCs w:val="21"/>
              </w:rPr>
            </w:pPr>
            <w:r w:rsidRPr="003A1615">
              <w:rPr>
                <w:szCs w:val="21"/>
              </w:rPr>
              <w:t>Самостоятельная работа</w:t>
            </w:r>
          </w:p>
        </w:tc>
      </w:tr>
      <w:tr w:rsidR="003A1615" w:rsidRPr="003A1615" w14:paraId="4C1CB9BA" w14:textId="77777777" w:rsidTr="003A1615">
        <w:trPr>
          <w:trHeight w:val="279"/>
        </w:trPr>
        <w:tc>
          <w:tcPr>
            <w:tcW w:w="568" w:type="dxa"/>
            <w:tcBorders>
              <w:top w:val="single" w:sz="4" w:space="0" w:color="auto"/>
              <w:left w:val="single" w:sz="4" w:space="0" w:color="auto"/>
              <w:bottom w:val="single" w:sz="4" w:space="0" w:color="auto"/>
              <w:right w:val="single" w:sz="4" w:space="0" w:color="auto"/>
            </w:tcBorders>
          </w:tcPr>
          <w:p w14:paraId="25503956" w14:textId="77777777" w:rsidR="003A1615" w:rsidRPr="003A1615" w:rsidRDefault="003A1615" w:rsidP="003A1615">
            <w:pPr>
              <w:jc w:val="both"/>
              <w:rPr>
                <w:szCs w:val="21"/>
              </w:rPr>
            </w:pPr>
            <w:r w:rsidRPr="003A1615">
              <w:rPr>
                <w:szCs w:val="21"/>
              </w:rPr>
              <w:t>61</w:t>
            </w:r>
          </w:p>
        </w:tc>
        <w:tc>
          <w:tcPr>
            <w:tcW w:w="708" w:type="dxa"/>
            <w:tcBorders>
              <w:top w:val="single" w:sz="4" w:space="0" w:color="auto"/>
              <w:left w:val="single" w:sz="4" w:space="0" w:color="auto"/>
              <w:bottom w:val="single" w:sz="4" w:space="0" w:color="auto"/>
              <w:right w:val="single" w:sz="4" w:space="0" w:color="auto"/>
            </w:tcBorders>
          </w:tcPr>
          <w:p w14:paraId="11B451CA" w14:textId="77777777" w:rsidR="003A1615" w:rsidRPr="003A1615" w:rsidRDefault="003A1615" w:rsidP="003A1615">
            <w:pPr>
              <w:jc w:val="both"/>
              <w:rPr>
                <w:b/>
                <w:szCs w:val="21"/>
              </w:rPr>
            </w:pPr>
          </w:p>
        </w:tc>
        <w:tc>
          <w:tcPr>
            <w:tcW w:w="709" w:type="dxa"/>
            <w:tcBorders>
              <w:top w:val="single" w:sz="4" w:space="0" w:color="auto"/>
              <w:left w:val="single" w:sz="4" w:space="0" w:color="auto"/>
              <w:bottom w:val="single" w:sz="4" w:space="0" w:color="auto"/>
              <w:right w:val="single" w:sz="4" w:space="0" w:color="auto"/>
            </w:tcBorders>
          </w:tcPr>
          <w:p w14:paraId="4DB2790A" w14:textId="77777777" w:rsidR="003A1615" w:rsidRPr="003A1615" w:rsidRDefault="003A1615" w:rsidP="003A1615">
            <w:pPr>
              <w:jc w:val="both"/>
              <w:rPr>
                <w:b/>
                <w:szCs w:val="21"/>
              </w:rPr>
            </w:pPr>
          </w:p>
        </w:tc>
        <w:tc>
          <w:tcPr>
            <w:tcW w:w="4109" w:type="dxa"/>
            <w:tcBorders>
              <w:top w:val="single" w:sz="4" w:space="0" w:color="auto"/>
              <w:left w:val="single" w:sz="4" w:space="0" w:color="auto"/>
              <w:bottom w:val="single" w:sz="4" w:space="0" w:color="auto"/>
              <w:right w:val="single" w:sz="4" w:space="0" w:color="auto"/>
            </w:tcBorders>
            <w:hideMark/>
          </w:tcPr>
          <w:p w14:paraId="52DA597C" w14:textId="77777777" w:rsidR="003A1615" w:rsidRPr="003A1615" w:rsidRDefault="003A1615" w:rsidP="003A1615">
            <w:pPr>
              <w:jc w:val="both"/>
              <w:rPr>
                <w:szCs w:val="21"/>
              </w:rPr>
            </w:pPr>
            <w:r w:rsidRPr="003A1615">
              <w:rPr>
                <w:szCs w:val="21"/>
              </w:rPr>
              <w:t>Выполнение творческого задания. Выставка работ уч-ся.</w:t>
            </w:r>
          </w:p>
        </w:tc>
        <w:tc>
          <w:tcPr>
            <w:tcW w:w="567" w:type="dxa"/>
            <w:tcBorders>
              <w:top w:val="single" w:sz="4" w:space="0" w:color="auto"/>
              <w:left w:val="single" w:sz="4" w:space="0" w:color="auto"/>
              <w:bottom w:val="single" w:sz="4" w:space="0" w:color="auto"/>
              <w:right w:val="single" w:sz="4" w:space="0" w:color="auto"/>
            </w:tcBorders>
            <w:hideMark/>
          </w:tcPr>
          <w:p w14:paraId="1DA7D69F" w14:textId="77777777" w:rsidR="003A1615" w:rsidRPr="003A1615" w:rsidRDefault="003A1615" w:rsidP="003A1615">
            <w:pPr>
              <w:jc w:val="both"/>
              <w:rPr>
                <w:szCs w:val="21"/>
              </w:rPr>
            </w:pPr>
            <w:r w:rsidRPr="003A1615">
              <w:rPr>
                <w:szCs w:val="21"/>
              </w:rPr>
              <w:t>2</w:t>
            </w:r>
          </w:p>
        </w:tc>
        <w:tc>
          <w:tcPr>
            <w:tcW w:w="1558" w:type="dxa"/>
            <w:tcBorders>
              <w:top w:val="single" w:sz="4" w:space="0" w:color="auto"/>
              <w:left w:val="single" w:sz="4" w:space="0" w:color="auto"/>
              <w:bottom w:val="single" w:sz="4" w:space="0" w:color="auto"/>
              <w:right w:val="single" w:sz="4" w:space="0" w:color="auto"/>
            </w:tcBorders>
            <w:hideMark/>
          </w:tcPr>
          <w:p w14:paraId="4AE14CCE" w14:textId="77777777" w:rsidR="003A1615" w:rsidRPr="003A1615" w:rsidRDefault="003A1615" w:rsidP="003A1615">
            <w:pPr>
              <w:jc w:val="both"/>
              <w:rPr>
                <w:szCs w:val="21"/>
              </w:rPr>
            </w:pPr>
            <w:proofErr w:type="spellStart"/>
            <w:proofErr w:type="gramStart"/>
            <w:r w:rsidRPr="003A1615">
              <w:rPr>
                <w:szCs w:val="21"/>
              </w:rPr>
              <w:t>Беседа,обсуждение</w:t>
            </w:r>
            <w:proofErr w:type="spellEnd"/>
            <w:proofErr w:type="gramEnd"/>
          </w:p>
        </w:tc>
        <w:tc>
          <w:tcPr>
            <w:tcW w:w="1704" w:type="dxa"/>
            <w:tcBorders>
              <w:top w:val="single" w:sz="4" w:space="0" w:color="auto"/>
              <w:left w:val="single" w:sz="4" w:space="0" w:color="auto"/>
              <w:bottom w:val="single" w:sz="4" w:space="0" w:color="auto"/>
              <w:right w:val="single" w:sz="4" w:space="0" w:color="auto"/>
            </w:tcBorders>
            <w:hideMark/>
          </w:tcPr>
          <w:p w14:paraId="4BAD48CB" w14:textId="77777777" w:rsidR="003A1615" w:rsidRPr="003A1615" w:rsidRDefault="003A1615" w:rsidP="003A1615">
            <w:pPr>
              <w:jc w:val="both"/>
              <w:rPr>
                <w:szCs w:val="21"/>
              </w:rPr>
            </w:pPr>
            <w:r w:rsidRPr="003A1615">
              <w:rPr>
                <w:szCs w:val="21"/>
              </w:rPr>
              <w:t>Собеседование,</w:t>
            </w:r>
          </w:p>
          <w:p w14:paraId="404C59C5" w14:textId="77777777" w:rsidR="003A1615" w:rsidRPr="003A1615" w:rsidRDefault="003A1615" w:rsidP="003A1615">
            <w:pPr>
              <w:jc w:val="both"/>
              <w:rPr>
                <w:szCs w:val="21"/>
              </w:rPr>
            </w:pPr>
          </w:p>
        </w:tc>
      </w:tr>
    </w:tbl>
    <w:p w14:paraId="03D74EAB" w14:textId="77777777" w:rsidR="003A1615" w:rsidRDefault="003A1615" w:rsidP="003A1615">
      <w:pPr>
        <w:rPr>
          <w:b/>
          <w:szCs w:val="21"/>
        </w:rPr>
      </w:pPr>
    </w:p>
    <w:p w14:paraId="050DE246" w14:textId="77777777" w:rsidR="003A1615" w:rsidRPr="003A1615" w:rsidRDefault="003A1615" w:rsidP="003A1615">
      <w:pPr>
        <w:jc w:val="center"/>
        <w:rPr>
          <w:szCs w:val="21"/>
        </w:rPr>
      </w:pPr>
      <w:r w:rsidRPr="003A1615">
        <w:rPr>
          <w:b/>
          <w:szCs w:val="21"/>
        </w:rPr>
        <w:t>Лепка из солёного теста «</w:t>
      </w:r>
      <w:proofErr w:type="gramStart"/>
      <w:r w:rsidRPr="003A1615">
        <w:rPr>
          <w:b/>
          <w:szCs w:val="21"/>
        </w:rPr>
        <w:t>Мукосолька»-</w:t>
      </w:r>
      <w:proofErr w:type="gramEnd"/>
      <w:r w:rsidRPr="003A1615">
        <w:rPr>
          <w:b/>
          <w:szCs w:val="21"/>
        </w:rPr>
        <w:t>18 ч.</w:t>
      </w:r>
    </w:p>
    <w:tbl>
      <w:tblPr>
        <w:tblpPr w:leftFromText="180" w:rightFromText="180" w:bottomFromText="200" w:vertAnchor="text" w:horzAnchor="margin" w:tblpY="122"/>
        <w:tblW w:w="9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
        <w:gridCol w:w="705"/>
        <w:gridCol w:w="723"/>
        <w:gridCol w:w="4113"/>
        <w:gridCol w:w="710"/>
        <w:gridCol w:w="1560"/>
        <w:gridCol w:w="1561"/>
      </w:tblGrid>
      <w:tr w:rsidR="003A1615" w:rsidRPr="003A1615" w14:paraId="538E7F97" w14:textId="77777777" w:rsidTr="00266B25">
        <w:trPr>
          <w:trHeight w:val="490"/>
        </w:trPr>
        <w:tc>
          <w:tcPr>
            <w:tcW w:w="534" w:type="dxa"/>
            <w:tcBorders>
              <w:top w:val="single" w:sz="4" w:space="0" w:color="000000"/>
              <w:left w:val="single" w:sz="4" w:space="0" w:color="000000"/>
              <w:bottom w:val="single" w:sz="4" w:space="0" w:color="auto"/>
              <w:right w:val="single" w:sz="4" w:space="0" w:color="000000"/>
            </w:tcBorders>
          </w:tcPr>
          <w:p w14:paraId="00AE58C5" w14:textId="77777777" w:rsidR="003A1615" w:rsidRPr="003A1615" w:rsidRDefault="003A1615" w:rsidP="003A1615">
            <w:pPr>
              <w:jc w:val="both"/>
              <w:rPr>
                <w:szCs w:val="21"/>
              </w:rPr>
            </w:pPr>
            <w:r w:rsidRPr="003A1615">
              <w:rPr>
                <w:szCs w:val="21"/>
              </w:rPr>
              <w:t>62</w:t>
            </w:r>
          </w:p>
          <w:p w14:paraId="3B904007" w14:textId="77777777" w:rsidR="003A1615" w:rsidRPr="003A1615" w:rsidRDefault="003A1615" w:rsidP="003A1615">
            <w:pPr>
              <w:jc w:val="both"/>
              <w:rPr>
                <w:szCs w:val="21"/>
              </w:rPr>
            </w:pPr>
          </w:p>
          <w:p w14:paraId="27F52ACE" w14:textId="77777777" w:rsidR="003A1615" w:rsidRPr="003A1615" w:rsidRDefault="003A1615" w:rsidP="003A1615">
            <w:pPr>
              <w:jc w:val="both"/>
              <w:rPr>
                <w:szCs w:val="21"/>
              </w:rPr>
            </w:pPr>
          </w:p>
          <w:p w14:paraId="0377F31C" w14:textId="77777777" w:rsidR="003A1615" w:rsidRPr="003A1615" w:rsidRDefault="003A1615" w:rsidP="003A1615">
            <w:pPr>
              <w:jc w:val="both"/>
              <w:rPr>
                <w:szCs w:val="21"/>
              </w:rPr>
            </w:pPr>
          </w:p>
          <w:p w14:paraId="2BB63D95" w14:textId="77777777" w:rsidR="003A1615" w:rsidRPr="003A1615" w:rsidRDefault="003A1615" w:rsidP="003A1615">
            <w:pPr>
              <w:jc w:val="both"/>
              <w:rPr>
                <w:szCs w:val="21"/>
              </w:rPr>
            </w:pPr>
          </w:p>
          <w:p w14:paraId="096550C1" w14:textId="77777777" w:rsidR="003A1615" w:rsidRPr="003A1615" w:rsidRDefault="003A1615" w:rsidP="003A1615">
            <w:pPr>
              <w:jc w:val="both"/>
              <w:rPr>
                <w:szCs w:val="21"/>
              </w:rPr>
            </w:pPr>
            <w:r w:rsidRPr="003A1615">
              <w:rPr>
                <w:szCs w:val="21"/>
              </w:rPr>
              <w:t>63</w:t>
            </w:r>
          </w:p>
          <w:p w14:paraId="0ED7A481" w14:textId="77777777" w:rsidR="003A1615" w:rsidRPr="003A1615" w:rsidRDefault="003A1615" w:rsidP="003A1615">
            <w:pPr>
              <w:jc w:val="both"/>
              <w:rPr>
                <w:szCs w:val="21"/>
              </w:rPr>
            </w:pPr>
          </w:p>
        </w:tc>
        <w:tc>
          <w:tcPr>
            <w:tcW w:w="729" w:type="dxa"/>
            <w:gridSpan w:val="2"/>
            <w:tcBorders>
              <w:top w:val="single" w:sz="4" w:space="0" w:color="000000"/>
              <w:left w:val="single" w:sz="4" w:space="0" w:color="000000"/>
              <w:bottom w:val="single" w:sz="4" w:space="0" w:color="auto"/>
              <w:right w:val="single" w:sz="4" w:space="0" w:color="000000"/>
            </w:tcBorders>
          </w:tcPr>
          <w:p w14:paraId="01CE98AC" w14:textId="77777777" w:rsidR="003A1615" w:rsidRPr="003A1615" w:rsidRDefault="003A1615" w:rsidP="003A1615">
            <w:pPr>
              <w:jc w:val="both"/>
              <w:rPr>
                <w:szCs w:val="21"/>
              </w:rPr>
            </w:pPr>
          </w:p>
        </w:tc>
        <w:tc>
          <w:tcPr>
            <w:tcW w:w="723" w:type="dxa"/>
            <w:tcBorders>
              <w:top w:val="single" w:sz="4" w:space="0" w:color="000000"/>
              <w:left w:val="single" w:sz="4" w:space="0" w:color="000000"/>
              <w:bottom w:val="single" w:sz="4" w:space="0" w:color="auto"/>
              <w:right w:val="single" w:sz="4" w:space="0" w:color="000000"/>
            </w:tcBorders>
          </w:tcPr>
          <w:p w14:paraId="6DC3AD9D" w14:textId="77777777" w:rsidR="003A1615" w:rsidRPr="003A1615" w:rsidRDefault="003A1615" w:rsidP="003A1615">
            <w:pPr>
              <w:jc w:val="both"/>
              <w:rPr>
                <w:szCs w:val="21"/>
              </w:rPr>
            </w:pPr>
          </w:p>
        </w:tc>
        <w:tc>
          <w:tcPr>
            <w:tcW w:w="4113" w:type="dxa"/>
            <w:tcBorders>
              <w:top w:val="single" w:sz="4" w:space="0" w:color="000000"/>
              <w:left w:val="single" w:sz="4" w:space="0" w:color="000000"/>
              <w:bottom w:val="single" w:sz="4" w:space="0" w:color="auto"/>
              <w:right w:val="single" w:sz="4" w:space="0" w:color="000000"/>
            </w:tcBorders>
            <w:hideMark/>
          </w:tcPr>
          <w:p w14:paraId="06E8438C" w14:textId="77777777" w:rsidR="003A1615" w:rsidRPr="003A1615" w:rsidRDefault="003A1615" w:rsidP="003A1615">
            <w:pPr>
              <w:jc w:val="both"/>
              <w:rPr>
                <w:szCs w:val="21"/>
              </w:rPr>
            </w:pPr>
            <w:r w:rsidRPr="003A1615">
              <w:rPr>
                <w:szCs w:val="21"/>
              </w:rPr>
              <w:t xml:space="preserve">Техника лепки из солёного теста. Материалы, инструменты, приспособления. Изготовление </w:t>
            </w:r>
            <w:r w:rsidRPr="003A1615">
              <w:rPr>
                <w:szCs w:val="21"/>
              </w:rPr>
              <w:lastRenderedPageBreak/>
              <w:t>солёного теста. Поделка из солёного теста «Бабочка-Коробочка».</w:t>
            </w:r>
          </w:p>
          <w:p w14:paraId="1773FE72" w14:textId="77777777" w:rsidR="003A1615" w:rsidRPr="003A1615" w:rsidRDefault="003A1615" w:rsidP="003A1615">
            <w:pPr>
              <w:widowControl/>
              <w:suppressLineNumbers/>
              <w:tabs>
                <w:tab w:val="left" w:pos="284"/>
              </w:tabs>
              <w:spacing w:line="276" w:lineRule="auto"/>
              <w:rPr>
                <w:rFonts w:eastAsia="Times New Roman" w:cs="Times New Roman"/>
                <w:kern w:val="0"/>
                <w:lang w:eastAsia="ar-SA" w:bidi="ar-SA"/>
              </w:rPr>
            </w:pPr>
            <w:r w:rsidRPr="003A1615">
              <w:rPr>
                <w:rFonts w:eastAsia="Times New Roman" w:cs="Times New Roman"/>
                <w:kern w:val="0"/>
                <w:lang w:eastAsia="ar-SA" w:bidi="ar-SA"/>
              </w:rPr>
              <w:t>Продолжение темы «Солёное тесто». Изготовление цветов.</w:t>
            </w:r>
          </w:p>
          <w:p w14:paraId="57F511D0" w14:textId="77777777" w:rsidR="003A1615" w:rsidRPr="003A1615" w:rsidRDefault="003A1615" w:rsidP="003A1615">
            <w:pPr>
              <w:jc w:val="both"/>
              <w:rPr>
                <w:szCs w:val="21"/>
              </w:rPr>
            </w:pPr>
            <w:r w:rsidRPr="003A1615">
              <w:rPr>
                <w:rFonts w:eastAsia="Times New Roman" w:cs="Times New Roman"/>
                <w:kern w:val="0"/>
                <w:szCs w:val="21"/>
                <w:lang w:eastAsia="ar-SA" w:bidi="ar-SA"/>
              </w:rPr>
              <w:t>Панно из солёного теста «Цветочная полянка».</w:t>
            </w:r>
          </w:p>
        </w:tc>
        <w:tc>
          <w:tcPr>
            <w:tcW w:w="710" w:type="dxa"/>
            <w:tcBorders>
              <w:top w:val="single" w:sz="4" w:space="0" w:color="000000"/>
              <w:left w:val="single" w:sz="4" w:space="0" w:color="000000"/>
              <w:bottom w:val="single" w:sz="4" w:space="0" w:color="auto"/>
              <w:right w:val="single" w:sz="4" w:space="0" w:color="auto"/>
            </w:tcBorders>
            <w:hideMark/>
          </w:tcPr>
          <w:p w14:paraId="6FB92D74" w14:textId="77777777" w:rsidR="003A1615" w:rsidRPr="003A1615" w:rsidRDefault="003A1615" w:rsidP="003A1615">
            <w:pPr>
              <w:jc w:val="both"/>
              <w:rPr>
                <w:szCs w:val="21"/>
              </w:rPr>
            </w:pPr>
            <w:r w:rsidRPr="003A1615">
              <w:rPr>
                <w:szCs w:val="21"/>
              </w:rPr>
              <w:lastRenderedPageBreak/>
              <w:t>2</w:t>
            </w:r>
          </w:p>
          <w:p w14:paraId="2E11B3A0" w14:textId="77777777" w:rsidR="003A1615" w:rsidRPr="003A1615" w:rsidRDefault="003A1615" w:rsidP="003A1615">
            <w:pPr>
              <w:jc w:val="both"/>
              <w:rPr>
                <w:szCs w:val="21"/>
              </w:rPr>
            </w:pPr>
          </w:p>
          <w:p w14:paraId="7824DDF5" w14:textId="77777777" w:rsidR="003A1615" w:rsidRPr="003A1615" w:rsidRDefault="003A1615" w:rsidP="003A1615">
            <w:pPr>
              <w:jc w:val="both"/>
              <w:rPr>
                <w:szCs w:val="21"/>
              </w:rPr>
            </w:pPr>
          </w:p>
          <w:p w14:paraId="3964023B" w14:textId="77777777" w:rsidR="003A1615" w:rsidRPr="003A1615" w:rsidRDefault="003A1615" w:rsidP="003A1615">
            <w:pPr>
              <w:jc w:val="both"/>
              <w:rPr>
                <w:szCs w:val="21"/>
              </w:rPr>
            </w:pPr>
          </w:p>
          <w:p w14:paraId="4CB65F95" w14:textId="77777777" w:rsidR="003A1615" w:rsidRPr="003A1615" w:rsidRDefault="003A1615" w:rsidP="003A1615">
            <w:pPr>
              <w:jc w:val="both"/>
              <w:rPr>
                <w:szCs w:val="21"/>
              </w:rPr>
            </w:pPr>
          </w:p>
          <w:p w14:paraId="0B7DC248" w14:textId="77777777" w:rsidR="003A1615" w:rsidRPr="003A1615" w:rsidRDefault="003A1615" w:rsidP="003A1615">
            <w:pPr>
              <w:jc w:val="both"/>
              <w:rPr>
                <w:szCs w:val="21"/>
              </w:rPr>
            </w:pPr>
          </w:p>
          <w:p w14:paraId="7292EDE3" w14:textId="77777777" w:rsidR="003A1615" w:rsidRPr="003A1615" w:rsidRDefault="003A1615" w:rsidP="003A1615">
            <w:pPr>
              <w:jc w:val="both"/>
              <w:rPr>
                <w:szCs w:val="21"/>
              </w:rPr>
            </w:pPr>
            <w:r w:rsidRPr="003A1615">
              <w:rPr>
                <w:szCs w:val="21"/>
              </w:rPr>
              <w:t>2</w:t>
            </w:r>
          </w:p>
        </w:tc>
        <w:tc>
          <w:tcPr>
            <w:tcW w:w="1560" w:type="dxa"/>
            <w:tcBorders>
              <w:top w:val="single" w:sz="4" w:space="0" w:color="000000"/>
              <w:left w:val="single" w:sz="4" w:space="0" w:color="auto"/>
              <w:bottom w:val="single" w:sz="4" w:space="0" w:color="auto"/>
              <w:right w:val="single" w:sz="4" w:space="0" w:color="auto"/>
            </w:tcBorders>
            <w:hideMark/>
          </w:tcPr>
          <w:p w14:paraId="09BD2457" w14:textId="77777777" w:rsidR="003A1615" w:rsidRPr="003A1615" w:rsidRDefault="003A1615" w:rsidP="003A1615">
            <w:pPr>
              <w:jc w:val="both"/>
              <w:rPr>
                <w:szCs w:val="21"/>
              </w:rPr>
            </w:pPr>
            <w:r w:rsidRPr="003A1615">
              <w:rPr>
                <w:szCs w:val="21"/>
              </w:rPr>
              <w:lastRenderedPageBreak/>
              <w:t xml:space="preserve">Демонстрация, </w:t>
            </w:r>
            <w:proofErr w:type="spellStart"/>
            <w:proofErr w:type="gramStart"/>
            <w:r w:rsidRPr="003A1615">
              <w:rPr>
                <w:szCs w:val="21"/>
              </w:rPr>
              <w:t>объяснение,</w:t>
            </w:r>
            <w:r w:rsidRPr="003A1615">
              <w:rPr>
                <w:szCs w:val="21"/>
              </w:rPr>
              <w:lastRenderedPageBreak/>
              <w:t>практическая</w:t>
            </w:r>
            <w:proofErr w:type="spellEnd"/>
            <w:proofErr w:type="gramEnd"/>
            <w:r w:rsidRPr="003A1615">
              <w:rPr>
                <w:szCs w:val="21"/>
              </w:rPr>
              <w:t xml:space="preserve"> работа</w:t>
            </w:r>
          </w:p>
          <w:p w14:paraId="6A47E767" w14:textId="77777777" w:rsidR="003A1615" w:rsidRPr="003A1615" w:rsidRDefault="003A1615" w:rsidP="003A1615">
            <w:pPr>
              <w:jc w:val="both"/>
              <w:rPr>
                <w:szCs w:val="21"/>
              </w:rPr>
            </w:pPr>
            <w:proofErr w:type="spellStart"/>
            <w:r w:rsidRPr="003A1615">
              <w:rPr>
                <w:rFonts w:eastAsia="Times New Roman" w:cs="Times New Roman"/>
                <w:kern w:val="0"/>
                <w:szCs w:val="21"/>
                <w:lang w:eastAsia="ru-RU" w:bidi="ar-SA"/>
              </w:rPr>
              <w:t>Практическя</w:t>
            </w:r>
            <w:proofErr w:type="spellEnd"/>
            <w:r w:rsidRPr="003A1615">
              <w:rPr>
                <w:rFonts w:eastAsia="Times New Roman" w:cs="Times New Roman"/>
                <w:kern w:val="0"/>
                <w:szCs w:val="21"/>
                <w:lang w:eastAsia="ru-RU" w:bidi="ar-SA"/>
              </w:rPr>
              <w:t xml:space="preserve"> работа</w:t>
            </w:r>
          </w:p>
        </w:tc>
        <w:tc>
          <w:tcPr>
            <w:tcW w:w="1561" w:type="dxa"/>
            <w:tcBorders>
              <w:top w:val="single" w:sz="4" w:space="0" w:color="000000"/>
              <w:left w:val="single" w:sz="4" w:space="0" w:color="auto"/>
              <w:bottom w:val="single" w:sz="4" w:space="0" w:color="auto"/>
              <w:right w:val="single" w:sz="4" w:space="0" w:color="000000"/>
            </w:tcBorders>
            <w:hideMark/>
          </w:tcPr>
          <w:p w14:paraId="638549FC" w14:textId="77777777" w:rsidR="003A1615" w:rsidRPr="003A1615" w:rsidRDefault="003A1615" w:rsidP="003A1615">
            <w:pPr>
              <w:jc w:val="both"/>
              <w:rPr>
                <w:szCs w:val="21"/>
              </w:rPr>
            </w:pPr>
            <w:proofErr w:type="spellStart"/>
            <w:proofErr w:type="gramStart"/>
            <w:r w:rsidRPr="003A1615">
              <w:rPr>
                <w:szCs w:val="21"/>
              </w:rPr>
              <w:lastRenderedPageBreak/>
              <w:t>Собеседование,самостоятельная</w:t>
            </w:r>
            <w:proofErr w:type="spellEnd"/>
            <w:proofErr w:type="gramEnd"/>
            <w:r w:rsidRPr="003A1615">
              <w:rPr>
                <w:szCs w:val="21"/>
              </w:rPr>
              <w:t xml:space="preserve"> </w:t>
            </w:r>
            <w:r w:rsidRPr="003A1615">
              <w:rPr>
                <w:szCs w:val="21"/>
              </w:rPr>
              <w:lastRenderedPageBreak/>
              <w:t>работа</w:t>
            </w:r>
          </w:p>
          <w:p w14:paraId="0B743426" w14:textId="77777777" w:rsidR="003A1615" w:rsidRPr="003A1615" w:rsidRDefault="003A1615" w:rsidP="003A1615">
            <w:pPr>
              <w:jc w:val="both"/>
              <w:rPr>
                <w:szCs w:val="21"/>
              </w:rPr>
            </w:pPr>
          </w:p>
          <w:p w14:paraId="3F73ABB1"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2ACA0776" w14:textId="77777777" w:rsidTr="00266B25">
        <w:trPr>
          <w:trHeight w:val="918"/>
        </w:trPr>
        <w:tc>
          <w:tcPr>
            <w:tcW w:w="534" w:type="dxa"/>
            <w:tcBorders>
              <w:top w:val="single" w:sz="4" w:space="0" w:color="auto"/>
              <w:left w:val="single" w:sz="4" w:space="0" w:color="000000"/>
              <w:bottom w:val="single" w:sz="4" w:space="0" w:color="auto"/>
              <w:right w:val="single" w:sz="4" w:space="0" w:color="000000"/>
            </w:tcBorders>
          </w:tcPr>
          <w:p w14:paraId="1CC198FA" w14:textId="77777777" w:rsidR="003A1615" w:rsidRPr="003A1615" w:rsidRDefault="003A1615" w:rsidP="003A1615">
            <w:pPr>
              <w:jc w:val="both"/>
              <w:rPr>
                <w:szCs w:val="21"/>
              </w:rPr>
            </w:pPr>
            <w:r w:rsidRPr="003A1615">
              <w:rPr>
                <w:szCs w:val="21"/>
              </w:rPr>
              <w:lastRenderedPageBreak/>
              <w:t>64</w:t>
            </w:r>
          </w:p>
          <w:p w14:paraId="4A166F7C" w14:textId="77777777" w:rsidR="003A1615" w:rsidRPr="003A1615" w:rsidRDefault="003A1615" w:rsidP="003A1615">
            <w:pPr>
              <w:jc w:val="both"/>
              <w:rPr>
                <w:szCs w:val="21"/>
              </w:rPr>
            </w:pPr>
          </w:p>
        </w:tc>
        <w:tc>
          <w:tcPr>
            <w:tcW w:w="729" w:type="dxa"/>
            <w:gridSpan w:val="2"/>
            <w:tcBorders>
              <w:top w:val="single" w:sz="4" w:space="0" w:color="auto"/>
              <w:left w:val="single" w:sz="4" w:space="0" w:color="000000"/>
              <w:bottom w:val="single" w:sz="4" w:space="0" w:color="auto"/>
              <w:right w:val="single" w:sz="4" w:space="0" w:color="000000"/>
            </w:tcBorders>
          </w:tcPr>
          <w:p w14:paraId="59BFB885" w14:textId="77777777" w:rsidR="003A1615" w:rsidRPr="003A1615" w:rsidRDefault="003A1615" w:rsidP="003A1615">
            <w:pPr>
              <w:jc w:val="both"/>
              <w:rPr>
                <w:szCs w:val="21"/>
              </w:rPr>
            </w:pPr>
          </w:p>
        </w:tc>
        <w:tc>
          <w:tcPr>
            <w:tcW w:w="723" w:type="dxa"/>
            <w:tcBorders>
              <w:top w:val="single" w:sz="4" w:space="0" w:color="auto"/>
              <w:left w:val="single" w:sz="4" w:space="0" w:color="000000"/>
              <w:bottom w:val="single" w:sz="4" w:space="0" w:color="auto"/>
              <w:right w:val="single" w:sz="4" w:space="0" w:color="000000"/>
            </w:tcBorders>
          </w:tcPr>
          <w:p w14:paraId="2B16A34E" w14:textId="77777777" w:rsidR="003A1615" w:rsidRPr="003A1615" w:rsidRDefault="003A1615" w:rsidP="003A1615">
            <w:pPr>
              <w:jc w:val="both"/>
              <w:rPr>
                <w:szCs w:val="21"/>
              </w:rPr>
            </w:pPr>
          </w:p>
        </w:tc>
        <w:tc>
          <w:tcPr>
            <w:tcW w:w="4113" w:type="dxa"/>
            <w:tcBorders>
              <w:top w:val="single" w:sz="4" w:space="0" w:color="auto"/>
              <w:left w:val="single" w:sz="4" w:space="0" w:color="000000"/>
              <w:bottom w:val="single" w:sz="4" w:space="0" w:color="auto"/>
              <w:right w:val="single" w:sz="4" w:space="0" w:color="000000"/>
            </w:tcBorders>
            <w:hideMark/>
          </w:tcPr>
          <w:p w14:paraId="1E83AAC6" w14:textId="77777777" w:rsidR="003A1615" w:rsidRPr="003A1615" w:rsidRDefault="003A1615" w:rsidP="003A1615">
            <w:pPr>
              <w:jc w:val="both"/>
              <w:rPr>
                <w:rFonts w:eastAsia="Times New Roman" w:cs="Times New Roman"/>
                <w:kern w:val="0"/>
                <w:szCs w:val="21"/>
                <w:lang w:eastAsia="ar-SA" w:bidi="ar-SA"/>
              </w:rPr>
            </w:pPr>
            <w:r w:rsidRPr="003A1615">
              <w:rPr>
                <w:rFonts w:eastAsia="Times New Roman" w:cs="Times New Roman"/>
                <w:kern w:val="0"/>
                <w:szCs w:val="21"/>
                <w:lang w:eastAsia="ar-SA" w:bidi="ar-SA"/>
              </w:rPr>
              <w:t>Солёное тесто «Корзинка с цветами и фруктами»</w:t>
            </w:r>
          </w:p>
          <w:p w14:paraId="3C3B33B0" w14:textId="77777777" w:rsidR="003A1615" w:rsidRPr="003A1615" w:rsidRDefault="003A1615" w:rsidP="003A1615">
            <w:pPr>
              <w:jc w:val="both"/>
              <w:rPr>
                <w:szCs w:val="21"/>
              </w:rPr>
            </w:pPr>
          </w:p>
        </w:tc>
        <w:tc>
          <w:tcPr>
            <w:tcW w:w="710" w:type="dxa"/>
            <w:tcBorders>
              <w:top w:val="single" w:sz="4" w:space="0" w:color="auto"/>
              <w:left w:val="single" w:sz="4" w:space="0" w:color="000000"/>
              <w:bottom w:val="single" w:sz="4" w:space="0" w:color="auto"/>
              <w:right w:val="single" w:sz="4" w:space="0" w:color="auto"/>
            </w:tcBorders>
            <w:hideMark/>
          </w:tcPr>
          <w:p w14:paraId="463AC4E6" w14:textId="77777777" w:rsidR="003A1615" w:rsidRPr="003A1615" w:rsidRDefault="003A1615" w:rsidP="003A1615">
            <w:pPr>
              <w:jc w:val="both"/>
              <w:rPr>
                <w:szCs w:val="21"/>
              </w:rPr>
            </w:pPr>
          </w:p>
          <w:p w14:paraId="57A07CDA" w14:textId="77777777" w:rsidR="003A1615" w:rsidRPr="003A1615" w:rsidRDefault="003A1615" w:rsidP="003A1615">
            <w:pPr>
              <w:jc w:val="both"/>
              <w:rPr>
                <w:szCs w:val="21"/>
              </w:rPr>
            </w:pPr>
            <w:r w:rsidRPr="003A1615">
              <w:rPr>
                <w:szCs w:val="21"/>
              </w:rPr>
              <w:t>2</w:t>
            </w:r>
          </w:p>
        </w:tc>
        <w:tc>
          <w:tcPr>
            <w:tcW w:w="1560" w:type="dxa"/>
            <w:tcBorders>
              <w:top w:val="single" w:sz="4" w:space="0" w:color="auto"/>
              <w:left w:val="single" w:sz="4" w:space="0" w:color="auto"/>
              <w:bottom w:val="single" w:sz="4" w:space="0" w:color="auto"/>
              <w:right w:val="single" w:sz="4" w:space="0" w:color="auto"/>
            </w:tcBorders>
            <w:hideMark/>
          </w:tcPr>
          <w:p w14:paraId="42E2941B" w14:textId="77777777" w:rsidR="003A1615" w:rsidRPr="003A1615" w:rsidRDefault="003A1615" w:rsidP="003A1615">
            <w:pPr>
              <w:jc w:val="both"/>
              <w:rPr>
                <w:szCs w:val="21"/>
              </w:rPr>
            </w:pPr>
            <w:proofErr w:type="spellStart"/>
            <w:r w:rsidRPr="003A1615">
              <w:rPr>
                <w:rFonts w:eastAsia="Times New Roman" w:cs="Times New Roman"/>
                <w:kern w:val="0"/>
                <w:szCs w:val="21"/>
                <w:lang w:eastAsia="ru-RU" w:bidi="ar-SA"/>
              </w:rPr>
              <w:t>Практическя</w:t>
            </w:r>
            <w:proofErr w:type="spellEnd"/>
            <w:r w:rsidRPr="003A1615">
              <w:rPr>
                <w:rFonts w:eastAsia="Times New Roman" w:cs="Times New Roman"/>
                <w:kern w:val="0"/>
                <w:szCs w:val="21"/>
                <w:lang w:eastAsia="ru-RU" w:bidi="ar-SA"/>
              </w:rPr>
              <w:t xml:space="preserve"> работа</w:t>
            </w:r>
          </w:p>
        </w:tc>
        <w:tc>
          <w:tcPr>
            <w:tcW w:w="1561" w:type="dxa"/>
            <w:tcBorders>
              <w:top w:val="single" w:sz="4" w:space="0" w:color="auto"/>
              <w:left w:val="single" w:sz="4" w:space="0" w:color="auto"/>
              <w:bottom w:val="single" w:sz="4" w:space="0" w:color="auto"/>
              <w:right w:val="single" w:sz="4" w:space="0" w:color="000000"/>
            </w:tcBorders>
            <w:hideMark/>
          </w:tcPr>
          <w:p w14:paraId="0958B2A5"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5040FBB6" w14:textId="77777777" w:rsidTr="00266B25">
        <w:trPr>
          <w:trHeight w:val="617"/>
        </w:trPr>
        <w:tc>
          <w:tcPr>
            <w:tcW w:w="534" w:type="dxa"/>
            <w:tcBorders>
              <w:top w:val="single" w:sz="4" w:space="0" w:color="auto"/>
              <w:left w:val="single" w:sz="4" w:space="0" w:color="000000"/>
              <w:bottom w:val="single" w:sz="4" w:space="0" w:color="auto"/>
              <w:right w:val="single" w:sz="4" w:space="0" w:color="000000"/>
            </w:tcBorders>
          </w:tcPr>
          <w:p w14:paraId="238CF117" w14:textId="77777777" w:rsidR="003A1615" w:rsidRPr="003A1615" w:rsidRDefault="003A1615" w:rsidP="003A1615">
            <w:pPr>
              <w:jc w:val="both"/>
              <w:rPr>
                <w:szCs w:val="21"/>
              </w:rPr>
            </w:pPr>
            <w:r w:rsidRPr="003A1615">
              <w:rPr>
                <w:szCs w:val="21"/>
              </w:rPr>
              <w:t>65</w:t>
            </w:r>
          </w:p>
          <w:p w14:paraId="7109D42C" w14:textId="77777777" w:rsidR="003A1615" w:rsidRPr="003A1615" w:rsidRDefault="003A1615" w:rsidP="003A1615">
            <w:pPr>
              <w:jc w:val="both"/>
              <w:rPr>
                <w:szCs w:val="21"/>
              </w:rPr>
            </w:pPr>
          </w:p>
        </w:tc>
        <w:tc>
          <w:tcPr>
            <w:tcW w:w="729" w:type="dxa"/>
            <w:gridSpan w:val="2"/>
            <w:tcBorders>
              <w:top w:val="single" w:sz="4" w:space="0" w:color="auto"/>
              <w:left w:val="single" w:sz="4" w:space="0" w:color="000000"/>
              <w:bottom w:val="single" w:sz="4" w:space="0" w:color="auto"/>
              <w:right w:val="single" w:sz="4" w:space="0" w:color="000000"/>
            </w:tcBorders>
          </w:tcPr>
          <w:p w14:paraId="211D8D81" w14:textId="77777777" w:rsidR="003A1615" w:rsidRPr="003A1615" w:rsidRDefault="003A1615" w:rsidP="003A1615">
            <w:pPr>
              <w:jc w:val="both"/>
              <w:rPr>
                <w:szCs w:val="21"/>
              </w:rPr>
            </w:pPr>
          </w:p>
        </w:tc>
        <w:tc>
          <w:tcPr>
            <w:tcW w:w="723" w:type="dxa"/>
            <w:tcBorders>
              <w:top w:val="single" w:sz="4" w:space="0" w:color="auto"/>
              <w:left w:val="single" w:sz="4" w:space="0" w:color="000000"/>
              <w:bottom w:val="single" w:sz="4" w:space="0" w:color="auto"/>
              <w:right w:val="single" w:sz="4" w:space="0" w:color="000000"/>
            </w:tcBorders>
          </w:tcPr>
          <w:p w14:paraId="05CA4889" w14:textId="77777777" w:rsidR="003A1615" w:rsidRPr="003A1615" w:rsidRDefault="003A1615" w:rsidP="003A1615">
            <w:pPr>
              <w:jc w:val="both"/>
              <w:rPr>
                <w:szCs w:val="21"/>
              </w:rPr>
            </w:pPr>
          </w:p>
        </w:tc>
        <w:tc>
          <w:tcPr>
            <w:tcW w:w="4113" w:type="dxa"/>
            <w:tcBorders>
              <w:top w:val="single" w:sz="4" w:space="0" w:color="auto"/>
              <w:left w:val="single" w:sz="4" w:space="0" w:color="000000"/>
              <w:bottom w:val="single" w:sz="4" w:space="0" w:color="auto"/>
              <w:right w:val="single" w:sz="4" w:space="0" w:color="000000"/>
            </w:tcBorders>
            <w:hideMark/>
          </w:tcPr>
          <w:p w14:paraId="3C4D6BDD" w14:textId="77777777" w:rsidR="003A1615" w:rsidRPr="003A1615" w:rsidRDefault="003A1615" w:rsidP="003A1615">
            <w:pPr>
              <w:jc w:val="both"/>
              <w:rPr>
                <w:rFonts w:eastAsia="Times New Roman" w:cs="Times New Roman"/>
                <w:kern w:val="0"/>
                <w:szCs w:val="21"/>
                <w:lang w:eastAsia="ar-SA" w:bidi="ar-SA"/>
              </w:rPr>
            </w:pPr>
            <w:r w:rsidRPr="003A1615">
              <w:rPr>
                <w:rFonts w:eastAsia="Times New Roman" w:cs="Times New Roman"/>
                <w:kern w:val="0"/>
                <w:szCs w:val="21"/>
                <w:lang w:eastAsia="ar-SA" w:bidi="ar-SA"/>
              </w:rPr>
              <w:t xml:space="preserve">Продолжение темы. Оформление работы «Корзинка с цветами и фруктами».  </w:t>
            </w:r>
          </w:p>
          <w:p w14:paraId="012FCAB1" w14:textId="77777777" w:rsidR="003A1615" w:rsidRPr="003A1615" w:rsidRDefault="003A1615" w:rsidP="003A1615">
            <w:pPr>
              <w:jc w:val="both"/>
              <w:rPr>
                <w:szCs w:val="21"/>
              </w:rPr>
            </w:pPr>
          </w:p>
        </w:tc>
        <w:tc>
          <w:tcPr>
            <w:tcW w:w="710" w:type="dxa"/>
            <w:tcBorders>
              <w:top w:val="single" w:sz="4" w:space="0" w:color="auto"/>
              <w:left w:val="single" w:sz="4" w:space="0" w:color="000000"/>
              <w:bottom w:val="single" w:sz="4" w:space="0" w:color="auto"/>
              <w:right w:val="single" w:sz="4" w:space="0" w:color="auto"/>
            </w:tcBorders>
            <w:hideMark/>
          </w:tcPr>
          <w:p w14:paraId="217F8DC4" w14:textId="77777777" w:rsidR="003A1615" w:rsidRPr="003A1615" w:rsidRDefault="003A1615" w:rsidP="003A1615">
            <w:pPr>
              <w:jc w:val="both"/>
              <w:rPr>
                <w:szCs w:val="21"/>
              </w:rPr>
            </w:pPr>
          </w:p>
          <w:p w14:paraId="356E6B27" w14:textId="77777777" w:rsidR="003A1615" w:rsidRPr="003A1615" w:rsidRDefault="003A1615" w:rsidP="003A1615">
            <w:pPr>
              <w:jc w:val="both"/>
              <w:rPr>
                <w:szCs w:val="21"/>
              </w:rPr>
            </w:pPr>
            <w:r w:rsidRPr="003A1615">
              <w:rPr>
                <w:szCs w:val="21"/>
              </w:rPr>
              <w:t>2</w:t>
            </w:r>
          </w:p>
        </w:tc>
        <w:tc>
          <w:tcPr>
            <w:tcW w:w="1560" w:type="dxa"/>
            <w:tcBorders>
              <w:top w:val="single" w:sz="4" w:space="0" w:color="auto"/>
              <w:left w:val="single" w:sz="4" w:space="0" w:color="auto"/>
              <w:bottom w:val="single" w:sz="4" w:space="0" w:color="auto"/>
              <w:right w:val="single" w:sz="4" w:space="0" w:color="auto"/>
            </w:tcBorders>
            <w:hideMark/>
          </w:tcPr>
          <w:p w14:paraId="015E64AF" w14:textId="77777777" w:rsidR="003A1615" w:rsidRPr="003A1615" w:rsidRDefault="003A1615" w:rsidP="003A1615">
            <w:pPr>
              <w:jc w:val="both"/>
              <w:rPr>
                <w:szCs w:val="21"/>
              </w:rPr>
            </w:pPr>
            <w:proofErr w:type="spellStart"/>
            <w:r w:rsidRPr="003A1615">
              <w:rPr>
                <w:rFonts w:eastAsia="Times New Roman" w:cs="Times New Roman"/>
                <w:kern w:val="0"/>
                <w:szCs w:val="21"/>
                <w:lang w:eastAsia="ru-RU" w:bidi="ar-SA"/>
              </w:rPr>
              <w:t>Практическя</w:t>
            </w:r>
            <w:proofErr w:type="spellEnd"/>
            <w:r w:rsidRPr="003A1615">
              <w:rPr>
                <w:rFonts w:eastAsia="Times New Roman" w:cs="Times New Roman"/>
                <w:kern w:val="0"/>
                <w:szCs w:val="21"/>
                <w:lang w:eastAsia="ru-RU" w:bidi="ar-SA"/>
              </w:rPr>
              <w:t xml:space="preserve"> работа</w:t>
            </w:r>
          </w:p>
        </w:tc>
        <w:tc>
          <w:tcPr>
            <w:tcW w:w="1561" w:type="dxa"/>
            <w:tcBorders>
              <w:top w:val="single" w:sz="4" w:space="0" w:color="auto"/>
              <w:left w:val="single" w:sz="4" w:space="0" w:color="auto"/>
              <w:bottom w:val="single" w:sz="4" w:space="0" w:color="auto"/>
              <w:right w:val="single" w:sz="4" w:space="0" w:color="000000"/>
            </w:tcBorders>
            <w:hideMark/>
          </w:tcPr>
          <w:p w14:paraId="71E09855" w14:textId="05E68AE5" w:rsidR="003A1615" w:rsidRPr="003A1615" w:rsidRDefault="003A1615" w:rsidP="003A1615">
            <w:pPr>
              <w:jc w:val="both"/>
              <w:rPr>
                <w:szCs w:val="21"/>
              </w:rPr>
            </w:pPr>
            <w:proofErr w:type="spellStart"/>
            <w:proofErr w:type="gramStart"/>
            <w:r>
              <w:rPr>
                <w:szCs w:val="21"/>
              </w:rPr>
              <w:t>Собеседование,самостоятельная</w:t>
            </w:r>
            <w:proofErr w:type="spellEnd"/>
            <w:proofErr w:type="gramEnd"/>
            <w:r>
              <w:rPr>
                <w:szCs w:val="21"/>
              </w:rPr>
              <w:t xml:space="preserve"> </w:t>
            </w:r>
            <w:r w:rsidRPr="003A1615">
              <w:rPr>
                <w:szCs w:val="21"/>
              </w:rPr>
              <w:t>работа</w:t>
            </w:r>
          </w:p>
        </w:tc>
      </w:tr>
      <w:tr w:rsidR="003A1615" w:rsidRPr="003A1615" w14:paraId="76771BF2" w14:textId="77777777" w:rsidTr="003A1615">
        <w:trPr>
          <w:trHeight w:val="1067"/>
        </w:trPr>
        <w:tc>
          <w:tcPr>
            <w:tcW w:w="534" w:type="dxa"/>
            <w:tcBorders>
              <w:top w:val="single" w:sz="4" w:space="0" w:color="auto"/>
              <w:left w:val="single" w:sz="4" w:space="0" w:color="000000"/>
              <w:bottom w:val="single" w:sz="4" w:space="0" w:color="auto"/>
              <w:right w:val="single" w:sz="4" w:space="0" w:color="000000"/>
            </w:tcBorders>
          </w:tcPr>
          <w:p w14:paraId="68055CE4" w14:textId="77777777" w:rsidR="003A1615" w:rsidRPr="003A1615" w:rsidRDefault="003A1615" w:rsidP="003A1615">
            <w:pPr>
              <w:jc w:val="both"/>
              <w:rPr>
                <w:szCs w:val="21"/>
              </w:rPr>
            </w:pPr>
          </w:p>
          <w:p w14:paraId="30C9869F" w14:textId="77777777" w:rsidR="003A1615" w:rsidRPr="003A1615" w:rsidRDefault="003A1615" w:rsidP="003A1615">
            <w:pPr>
              <w:jc w:val="both"/>
              <w:rPr>
                <w:szCs w:val="21"/>
              </w:rPr>
            </w:pPr>
            <w:r w:rsidRPr="003A1615">
              <w:rPr>
                <w:szCs w:val="21"/>
              </w:rPr>
              <w:t>66</w:t>
            </w:r>
          </w:p>
          <w:p w14:paraId="3E3E5BE7" w14:textId="77777777" w:rsidR="003A1615" w:rsidRPr="003A1615" w:rsidRDefault="003A1615" w:rsidP="003A1615">
            <w:pPr>
              <w:jc w:val="both"/>
              <w:rPr>
                <w:szCs w:val="21"/>
              </w:rPr>
            </w:pPr>
          </w:p>
        </w:tc>
        <w:tc>
          <w:tcPr>
            <w:tcW w:w="729" w:type="dxa"/>
            <w:gridSpan w:val="2"/>
            <w:tcBorders>
              <w:top w:val="single" w:sz="4" w:space="0" w:color="auto"/>
              <w:left w:val="single" w:sz="4" w:space="0" w:color="000000"/>
              <w:bottom w:val="single" w:sz="4" w:space="0" w:color="auto"/>
              <w:right w:val="single" w:sz="4" w:space="0" w:color="000000"/>
            </w:tcBorders>
          </w:tcPr>
          <w:p w14:paraId="79587419" w14:textId="77777777" w:rsidR="003A1615" w:rsidRPr="003A1615" w:rsidRDefault="003A1615" w:rsidP="003A1615">
            <w:pPr>
              <w:jc w:val="both"/>
              <w:rPr>
                <w:szCs w:val="21"/>
              </w:rPr>
            </w:pPr>
          </w:p>
        </w:tc>
        <w:tc>
          <w:tcPr>
            <w:tcW w:w="723" w:type="dxa"/>
            <w:tcBorders>
              <w:top w:val="single" w:sz="4" w:space="0" w:color="auto"/>
              <w:left w:val="single" w:sz="4" w:space="0" w:color="000000"/>
              <w:bottom w:val="single" w:sz="4" w:space="0" w:color="auto"/>
              <w:right w:val="single" w:sz="4" w:space="0" w:color="000000"/>
            </w:tcBorders>
          </w:tcPr>
          <w:p w14:paraId="516AD25A" w14:textId="77777777" w:rsidR="003A1615" w:rsidRPr="003A1615" w:rsidRDefault="003A1615" w:rsidP="003A1615">
            <w:pPr>
              <w:jc w:val="both"/>
              <w:rPr>
                <w:szCs w:val="21"/>
              </w:rPr>
            </w:pPr>
          </w:p>
        </w:tc>
        <w:tc>
          <w:tcPr>
            <w:tcW w:w="4113" w:type="dxa"/>
            <w:tcBorders>
              <w:top w:val="single" w:sz="4" w:space="0" w:color="auto"/>
              <w:left w:val="single" w:sz="4" w:space="0" w:color="000000"/>
              <w:bottom w:val="single" w:sz="4" w:space="0" w:color="auto"/>
              <w:right w:val="single" w:sz="4" w:space="0" w:color="000000"/>
            </w:tcBorders>
            <w:hideMark/>
          </w:tcPr>
          <w:p w14:paraId="0A14967F" w14:textId="77777777" w:rsidR="003A1615" w:rsidRPr="003A1615" w:rsidRDefault="003A1615" w:rsidP="003A1615">
            <w:pPr>
              <w:jc w:val="both"/>
              <w:rPr>
                <w:szCs w:val="21"/>
              </w:rPr>
            </w:pPr>
            <w:r w:rsidRPr="003A1615">
              <w:rPr>
                <w:rFonts w:eastAsia="Times New Roman" w:cs="Times New Roman"/>
                <w:kern w:val="0"/>
                <w:szCs w:val="21"/>
                <w:lang w:eastAsia="ar-SA" w:bidi="ar-SA"/>
              </w:rPr>
              <w:t>Солёное тесто. «Яблонька».</w:t>
            </w:r>
          </w:p>
        </w:tc>
        <w:tc>
          <w:tcPr>
            <w:tcW w:w="710" w:type="dxa"/>
            <w:tcBorders>
              <w:top w:val="single" w:sz="4" w:space="0" w:color="auto"/>
              <w:left w:val="single" w:sz="4" w:space="0" w:color="000000"/>
              <w:bottom w:val="single" w:sz="4" w:space="0" w:color="auto"/>
              <w:right w:val="single" w:sz="4" w:space="0" w:color="auto"/>
            </w:tcBorders>
            <w:hideMark/>
          </w:tcPr>
          <w:p w14:paraId="52DE4AC5" w14:textId="77777777" w:rsidR="003A1615" w:rsidRPr="003A1615" w:rsidRDefault="003A1615" w:rsidP="003A1615">
            <w:pPr>
              <w:jc w:val="both"/>
              <w:rPr>
                <w:szCs w:val="21"/>
              </w:rPr>
            </w:pPr>
          </w:p>
          <w:p w14:paraId="34E75018" w14:textId="77777777" w:rsidR="003A1615" w:rsidRPr="003A1615" w:rsidRDefault="003A1615" w:rsidP="003A1615">
            <w:pPr>
              <w:jc w:val="both"/>
              <w:rPr>
                <w:szCs w:val="21"/>
              </w:rPr>
            </w:pPr>
            <w:r w:rsidRPr="003A1615">
              <w:rPr>
                <w:szCs w:val="21"/>
              </w:rPr>
              <w:t>2</w:t>
            </w:r>
          </w:p>
        </w:tc>
        <w:tc>
          <w:tcPr>
            <w:tcW w:w="1560" w:type="dxa"/>
            <w:tcBorders>
              <w:top w:val="single" w:sz="4" w:space="0" w:color="auto"/>
              <w:left w:val="single" w:sz="4" w:space="0" w:color="auto"/>
              <w:bottom w:val="single" w:sz="4" w:space="0" w:color="auto"/>
              <w:right w:val="single" w:sz="4" w:space="0" w:color="auto"/>
            </w:tcBorders>
            <w:hideMark/>
          </w:tcPr>
          <w:p w14:paraId="5D31C219" w14:textId="77777777" w:rsidR="003A1615" w:rsidRPr="003A1615" w:rsidRDefault="003A1615" w:rsidP="003A1615">
            <w:pPr>
              <w:jc w:val="both"/>
              <w:rPr>
                <w:szCs w:val="21"/>
              </w:rPr>
            </w:pPr>
            <w:proofErr w:type="spellStart"/>
            <w:r w:rsidRPr="003A1615">
              <w:rPr>
                <w:rFonts w:eastAsia="Times New Roman" w:cs="Times New Roman"/>
                <w:kern w:val="0"/>
                <w:szCs w:val="21"/>
                <w:lang w:eastAsia="ru-RU" w:bidi="ar-SA"/>
              </w:rPr>
              <w:t>Практическя</w:t>
            </w:r>
            <w:proofErr w:type="spellEnd"/>
            <w:r w:rsidRPr="003A1615">
              <w:rPr>
                <w:rFonts w:eastAsia="Times New Roman" w:cs="Times New Roman"/>
                <w:kern w:val="0"/>
                <w:szCs w:val="21"/>
                <w:lang w:eastAsia="ru-RU" w:bidi="ar-SA"/>
              </w:rPr>
              <w:t xml:space="preserve"> работа</w:t>
            </w:r>
          </w:p>
        </w:tc>
        <w:tc>
          <w:tcPr>
            <w:tcW w:w="1561" w:type="dxa"/>
            <w:tcBorders>
              <w:top w:val="single" w:sz="4" w:space="0" w:color="auto"/>
              <w:left w:val="single" w:sz="4" w:space="0" w:color="auto"/>
              <w:bottom w:val="single" w:sz="4" w:space="0" w:color="auto"/>
              <w:right w:val="single" w:sz="4" w:space="0" w:color="000000"/>
            </w:tcBorders>
            <w:hideMark/>
          </w:tcPr>
          <w:p w14:paraId="109670EE"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0410C3B9" w14:textId="77777777" w:rsidTr="00266B25">
        <w:trPr>
          <w:trHeight w:val="1218"/>
        </w:trPr>
        <w:tc>
          <w:tcPr>
            <w:tcW w:w="534" w:type="dxa"/>
            <w:tcBorders>
              <w:top w:val="single" w:sz="4" w:space="0" w:color="auto"/>
              <w:left w:val="single" w:sz="4" w:space="0" w:color="000000"/>
              <w:bottom w:val="single" w:sz="4" w:space="0" w:color="auto"/>
              <w:right w:val="single" w:sz="4" w:space="0" w:color="000000"/>
            </w:tcBorders>
          </w:tcPr>
          <w:p w14:paraId="527809AD" w14:textId="77777777" w:rsidR="003A1615" w:rsidRPr="003A1615" w:rsidRDefault="003A1615" w:rsidP="003A1615">
            <w:pPr>
              <w:jc w:val="both"/>
              <w:rPr>
                <w:szCs w:val="21"/>
              </w:rPr>
            </w:pPr>
            <w:r w:rsidRPr="003A1615">
              <w:rPr>
                <w:szCs w:val="21"/>
              </w:rPr>
              <w:t>67</w:t>
            </w:r>
          </w:p>
          <w:p w14:paraId="621807F0" w14:textId="77777777" w:rsidR="003A1615" w:rsidRPr="003A1615" w:rsidRDefault="003A1615" w:rsidP="003A1615">
            <w:pPr>
              <w:jc w:val="both"/>
              <w:rPr>
                <w:szCs w:val="21"/>
              </w:rPr>
            </w:pPr>
          </w:p>
          <w:p w14:paraId="4EF57713" w14:textId="77777777" w:rsidR="003A1615" w:rsidRPr="003A1615" w:rsidRDefault="003A1615" w:rsidP="003A1615">
            <w:pPr>
              <w:jc w:val="both"/>
              <w:rPr>
                <w:szCs w:val="21"/>
              </w:rPr>
            </w:pPr>
          </w:p>
        </w:tc>
        <w:tc>
          <w:tcPr>
            <w:tcW w:w="729" w:type="dxa"/>
            <w:gridSpan w:val="2"/>
            <w:tcBorders>
              <w:top w:val="single" w:sz="4" w:space="0" w:color="auto"/>
              <w:left w:val="single" w:sz="4" w:space="0" w:color="000000"/>
              <w:bottom w:val="single" w:sz="4" w:space="0" w:color="auto"/>
              <w:right w:val="single" w:sz="4" w:space="0" w:color="000000"/>
            </w:tcBorders>
          </w:tcPr>
          <w:p w14:paraId="39E5FB87" w14:textId="77777777" w:rsidR="003A1615" w:rsidRPr="003A1615" w:rsidRDefault="003A1615" w:rsidP="003A1615">
            <w:pPr>
              <w:jc w:val="both"/>
              <w:rPr>
                <w:szCs w:val="21"/>
              </w:rPr>
            </w:pPr>
          </w:p>
        </w:tc>
        <w:tc>
          <w:tcPr>
            <w:tcW w:w="723" w:type="dxa"/>
            <w:tcBorders>
              <w:top w:val="single" w:sz="4" w:space="0" w:color="auto"/>
              <w:left w:val="single" w:sz="4" w:space="0" w:color="000000"/>
              <w:bottom w:val="single" w:sz="4" w:space="0" w:color="auto"/>
              <w:right w:val="single" w:sz="4" w:space="0" w:color="000000"/>
            </w:tcBorders>
          </w:tcPr>
          <w:p w14:paraId="46EF4BE6" w14:textId="77777777" w:rsidR="003A1615" w:rsidRPr="003A1615" w:rsidRDefault="003A1615" w:rsidP="003A1615">
            <w:pPr>
              <w:jc w:val="both"/>
              <w:rPr>
                <w:szCs w:val="21"/>
              </w:rPr>
            </w:pPr>
          </w:p>
        </w:tc>
        <w:tc>
          <w:tcPr>
            <w:tcW w:w="4113" w:type="dxa"/>
            <w:tcBorders>
              <w:top w:val="single" w:sz="4" w:space="0" w:color="auto"/>
              <w:left w:val="single" w:sz="4" w:space="0" w:color="000000"/>
              <w:bottom w:val="single" w:sz="4" w:space="0" w:color="auto"/>
              <w:right w:val="single" w:sz="4" w:space="0" w:color="000000"/>
            </w:tcBorders>
            <w:hideMark/>
          </w:tcPr>
          <w:p w14:paraId="653F98EF" w14:textId="77777777" w:rsidR="003A1615" w:rsidRPr="003A1615" w:rsidRDefault="003A1615" w:rsidP="003A1615">
            <w:pPr>
              <w:jc w:val="both"/>
              <w:rPr>
                <w:szCs w:val="21"/>
              </w:rPr>
            </w:pPr>
            <w:r w:rsidRPr="003A1615">
              <w:rPr>
                <w:rFonts w:eastAsia="Times New Roman" w:cs="Times New Roman"/>
                <w:kern w:val="0"/>
                <w:szCs w:val="21"/>
                <w:lang w:eastAsia="ru-RU" w:bidi="ar-SA"/>
              </w:rPr>
              <w:t>. Продолжение темы.</w:t>
            </w:r>
            <w:r w:rsidRPr="003A1615">
              <w:rPr>
                <w:rFonts w:eastAsia="Times New Roman" w:cs="Times New Roman"/>
                <w:kern w:val="0"/>
                <w:szCs w:val="21"/>
                <w:lang w:eastAsia="ar-SA" w:bidi="ar-SA"/>
              </w:rPr>
              <w:t xml:space="preserve"> Солёное тесто. «Яблонька».</w:t>
            </w:r>
          </w:p>
        </w:tc>
        <w:tc>
          <w:tcPr>
            <w:tcW w:w="710" w:type="dxa"/>
            <w:tcBorders>
              <w:top w:val="single" w:sz="4" w:space="0" w:color="auto"/>
              <w:left w:val="single" w:sz="4" w:space="0" w:color="000000"/>
              <w:bottom w:val="single" w:sz="4" w:space="0" w:color="auto"/>
              <w:right w:val="single" w:sz="4" w:space="0" w:color="auto"/>
            </w:tcBorders>
            <w:hideMark/>
          </w:tcPr>
          <w:p w14:paraId="53DAF59F" w14:textId="77777777" w:rsidR="003A1615" w:rsidRPr="003A1615" w:rsidRDefault="003A1615" w:rsidP="003A1615">
            <w:pPr>
              <w:jc w:val="both"/>
              <w:rPr>
                <w:szCs w:val="21"/>
              </w:rPr>
            </w:pPr>
            <w:r w:rsidRPr="003A1615">
              <w:rPr>
                <w:szCs w:val="21"/>
              </w:rPr>
              <w:t xml:space="preserve"> </w:t>
            </w:r>
          </w:p>
          <w:p w14:paraId="120DA4B7" w14:textId="77777777" w:rsidR="003A1615" w:rsidRPr="003A1615" w:rsidRDefault="003A1615" w:rsidP="003A1615">
            <w:pPr>
              <w:jc w:val="both"/>
              <w:rPr>
                <w:szCs w:val="21"/>
              </w:rPr>
            </w:pPr>
            <w:r w:rsidRPr="003A1615">
              <w:rPr>
                <w:szCs w:val="21"/>
              </w:rPr>
              <w:t>2</w:t>
            </w:r>
          </w:p>
        </w:tc>
        <w:tc>
          <w:tcPr>
            <w:tcW w:w="1560" w:type="dxa"/>
            <w:tcBorders>
              <w:top w:val="single" w:sz="4" w:space="0" w:color="auto"/>
              <w:left w:val="single" w:sz="4" w:space="0" w:color="auto"/>
              <w:bottom w:val="single" w:sz="4" w:space="0" w:color="auto"/>
              <w:right w:val="single" w:sz="4" w:space="0" w:color="auto"/>
            </w:tcBorders>
            <w:hideMark/>
          </w:tcPr>
          <w:p w14:paraId="3074ACB0" w14:textId="260CB209" w:rsidR="003A1615" w:rsidRPr="003A1615" w:rsidRDefault="003A1615" w:rsidP="003A1615">
            <w:pPr>
              <w:jc w:val="both"/>
              <w:rPr>
                <w:szCs w:val="21"/>
              </w:rPr>
            </w:pPr>
            <w:proofErr w:type="spellStart"/>
            <w:r w:rsidRPr="003A1615">
              <w:rPr>
                <w:rFonts w:eastAsia="Times New Roman" w:cs="Times New Roman"/>
                <w:kern w:val="0"/>
                <w:szCs w:val="21"/>
                <w:lang w:eastAsia="ru-RU" w:bidi="ar-SA"/>
              </w:rPr>
              <w:t>Практическя</w:t>
            </w:r>
            <w:proofErr w:type="spellEnd"/>
            <w:r w:rsidRPr="003A1615">
              <w:rPr>
                <w:rFonts w:eastAsia="Times New Roman" w:cs="Times New Roman"/>
                <w:kern w:val="0"/>
                <w:szCs w:val="21"/>
                <w:lang w:eastAsia="ru-RU" w:bidi="ar-SA"/>
              </w:rPr>
              <w:t xml:space="preserve"> работа</w:t>
            </w:r>
          </w:p>
        </w:tc>
        <w:tc>
          <w:tcPr>
            <w:tcW w:w="1561" w:type="dxa"/>
            <w:tcBorders>
              <w:top w:val="single" w:sz="4" w:space="0" w:color="auto"/>
              <w:left w:val="single" w:sz="4" w:space="0" w:color="auto"/>
              <w:bottom w:val="single" w:sz="4" w:space="0" w:color="auto"/>
              <w:right w:val="single" w:sz="4" w:space="0" w:color="000000"/>
            </w:tcBorders>
            <w:hideMark/>
          </w:tcPr>
          <w:p w14:paraId="4E6E99D8"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1AF83F66" w14:textId="77777777" w:rsidTr="00266B25">
        <w:trPr>
          <w:trHeight w:val="150"/>
        </w:trPr>
        <w:tc>
          <w:tcPr>
            <w:tcW w:w="534" w:type="dxa"/>
            <w:tcBorders>
              <w:top w:val="single" w:sz="4" w:space="0" w:color="000000"/>
              <w:left w:val="single" w:sz="4" w:space="0" w:color="000000"/>
              <w:bottom w:val="single" w:sz="4" w:space="0" w:color="000000"/>
              <w:right w:val="single" w:sz="4" w:space="0" w:color="000000"/>
            </w:tcBorders>
          </w:tcPr>
          <w:p w14:paraId="123131EE" w14:textId="77777777" w:rsidR="003A1615" w:rsidRPr="003A1615" w:rsidRDefault="003A1615" w:rsidP="003A1615">
            <w:pPr>
              <w:jc w:val="both"/>
              <w:rPr>
                <w:szCs w:val="21"/>
              </w:rPr>
            </w:pPr>
            <w:r w:rsidRPr="003A1615">
              <w:rPr>
                <w:szCs w:val="21"/>
              </w:rPr>
              <w:t>68</w:t>
            </w:r>
          </w:p>
        </w:tc>
        <w:tc>
          <w:tcPr>
            <w:tcW w:w="729" w:type="dxa"/>
            <w:gridSpan w:val="2"/>
            <w:tcBorders>
              <w:top w:val="single" w:sz="4" w:space="0" w:color="000000"/>
              <w:left w:val="single" w:sz="4" w:space="0" w:color="000000"/>
              <w:bottom w:val="single" w:sz="4" w:space="0" w:color="000000"/>
              <w:right w:val="single" w:sz="4" w:space="0" w:color="000000"/>
            </w:tcBorders>
          </w:tcPr>
          <w:p w14:paraId="045520E6" w14:textId="77777777" w:rsidR="003A1615" w:rsidRPr="003A1615" w:rsidRDefault="003A1615" w:rsidP="003A1615">
            <w:pPr>
              <w:jc w:val="both"/>
              <w:rPr>
                <w:szCs w:val="21"/>
              </w:rPr>
            </w:pPr>
          </w:p>
        </w:tc>
        <w:tc>
          <w:tcPr>
            <w:tcW w:w="723" w:type="dxa"/>
            <w:tcBorders>
              <w:top w:val="single" w:sz="4" w:space="0" w:color="000000"/>
              <w:left w:val="single" w:sz="4" w:space="0" w:color="000000"/>
              <w:bottom w:val="single" w:sz="4" w:space="0" w:color="000000"/>
              <w:right w:val="single" w:sz="4" w:space="0" w:color="000000"/>
            </w:tcBorders>
          </w:tcPr>
          <w:p w14:paraId="50DBDC30" w14:textId="77777777" w:rsidR="003A1615" w:rsidRPr="003A1615" w:rsidRDefault="003A1615" w:rsidP="003A1615">
            <w:pPr>
              <w:jc w:val="both"/>
              <w:rPr>
                <w:szCs w:val="21"/>
              </w:rPr>
            </w:pPr>
          </w:p>
        </w:tc>
        <w:tc>
          <w:tcPr>
            <w:tcW w:w="4113" w:type="dxa"/>
            <w:tcBorders>
              <w:top w:val="single" w:sz="4" w:space="0" w:color="000000"/>
              <w:left w:val="single" w:sz="4" w:space="0" w:color="000000"/>
              <w:bottom w:val="single" w:sz="4" w:space="0" w:color="000000"/>
              <w:right w:val="single" w:sz="4" w:space="0" w:color="000000"/>
            </w:tcBorders>
            <w:hideMark/>
          </w:tcPr>
          <w:p w14:paraId="1D9B05F7" w14:textId="77777777" w:rsidR="003A1615" w:rsidRPr="003A1615" w:rsidRDefault="003A1615" w:rsidP="003A1615">
            <w:pPr>
              <w:jc w:val="both"/>
              <w:rPr>
                <w:szCs w:val="21"/>
              </w:rPr>
            </w:pPr>
            <w:r w:rsidRPr="003A1615">
              <w:rPr>
                <w:szCs w:val="21"/>
              </w:rPr>
              <w:t>Продолжение темы «Солёное тесто». Изготовление цветов.</w:t>
            </w:r>
          </w:p>
          <w:p w14:paraId="5F40971E" w14:textId="77777777" w:rsidR="003A1615" w:rsidRPr="003A1615" w:rsidRDefault="003A1615" w:rsidP="003A1615">
            <w:pPr>
              <w:jc w:val="both"/>
              <w:rPr>
                <w:szCs w:val="21"/>
              </w:rPr>
            </w:pPr>
            <w:r w:rsidRPr="003A1615">
              <w:rPr>
                <w:szCs w:val="21"/>
              </w:rPr>
              <w:t>Панно из солёного теста «Цветочная полянка».</w:t>
            </w:r>
          </w:p>
        </w:tc>
        <w:tc>
          <w:tcPr>
            <w:tcW w:w="710" w:type="dxa"/>
            <w:tcBorders>
              <w:top w:val="single" w:sz="4" w:space="0" w:color="000000"/>
              <w:left w:val="single" w:sz="4" w:space="0" w:color="000000"/>
              <w:bottom w:val="single" w:sz="4" w:space="0" w:color="000000"/>
              <w:right w:val="single" w:sz="4" w:space="0" w:color="auto"/>
            </w:tcBorders>
            <w:hideMark/>
          </w:tcPr>
          <w:p w14:paraId="4BF23131" w14:textId="77777777" w:rsidR="003A1615" w:rsidRPr="003A1615" w:rsidRDefault="003A1615" w:rsidP="003A1615">
            <w:pPr>
              <w:jc w:val="both"/>
              <w:rPr>
                <w:szCs w:val="21"/>
              </w:rPr>
            </w:pPr>
            <w:r w:rsidRPr="003A1615">
              <w:rPr>
                <w:szCs w:val="21"/>
              </w:rPr>
              <w:t>2</w:t>
            </w:r>
          </w:p>
        </w:tc>
        <w:tc>
          <w:tcPr>
            <w:tcW w:w="1560" w:type="dxa"/>
            <w:tcBorders>
              <w:top w:val="single" w:sz="4" w:space="0" w:color="000000"/>
              <w:left w:val="single" w:sz="4" w:space="0" w:color="auto"/>
              <w:bottom w:val="single" w:sz="4" w:space="0" w:color="000000"/>
              <w:right w:val="single" w:sz="4" w:space="0" w:color="auto"/>
            </w:tcBorders>
            <w:hideMark/>
          </w:tcPr>
          <w:p w14:paraId="2555EFBB" w14:textId="77777777" w:rsidR="003A1615" w:rsidRPr="003A1615" w:rsidRDefault="003A1615" w:rsidP="003A1615">
            <w:pPr>
              <w:jc w:val="both"/>
              <w:rPr>
                <w:szCs w:val="21"/>
              </w:rPr>
            </w:pPr>
            <w:r w:rsidRPr="003A1615">
              <w:rPr>
                <w:szCs w:val="21"/>
              </w:rPr>
              <w:t>Практическая работа</w:t>
            </w:r>
          </w:p>
        </w:tc>
        <w:tc>
          <w:tcPr>
            <w:tcW w:w="1561" w:type="dxa"/>
            <w:tcBorders>
              <w:top w:val="single" w:sz="4" w:space="0" w:color="000000"/>
              <w:left w:val="single" w:sz="4" w:space="0" w:color="auto"/>
              <w:bottom w:val="single" w:sz="4" w:space="0" w:color="000000"/>
              <w:right w:val="single" w:sz="4" w:space="0" w:color="000000"/>
            </w:tcBorders>
            <w:hideMark/>
          </w:tcPr>
          <w:p w14:paraId="6CDAA4FC"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583391CD" w14:textId="77777777" w:rsidTr="00266B25">
        <w:trPr>
          <w:trHeight w:val="551"/>
        </w:trPr>
        <w:tc>
          <w:tcPr>
            <w:tcW w:w="534" w:type="dxa"/>
            <w:tcBorders>
              <w:top w:val="single" w:sz="4" w:space="0" w:color="000000"/>
              <w:left w:val="single" w:sz="4" w:space="0" w:color="000000"/>
              <w:bottom w:val="single" w:sz="4" w:space="0" w:color="000000"/>
              <w:right w:val="single" w:sz="4" w:space="0" w:color="000000"/>
            </w:tcBorders>
          </w:tcPr>
          <w:p w14:paraId="40A4FC9A" w14:textId="77777777" w:rsidR="003A1615" w:rsidRPr="003A1615" w:rsidRDefault="003A1615" w:rsidP="003A1615">
            <w:pPr>
              <w:jc w:val="both"/>
              <w:rPr>
                <w:szCs w:val="21"/>
              </w:rPr>
            </w:pPr>
            <w:r w:rsidRPr="003A1615">
              <w:rPr>
                <w:szCs w:val="21"/>
              </w:rPr>
              <w:t>69</w:t>
            </w:r>
          </w:p>
        </w:tc>
        <w:tc>
          <w:tcPr>
            <w:tcW w:w="729" w:type="dxa"/>
            <w:gridSpan w:val="2"/>
            <w:tcBorders>
              <w:top w:val="single" w:sz="4" w:space="0" w:color="000000"/>
              <w:left w:val="single" w:sz="4" w:space="0" w:color="000000"/>
              <w:bottom w:val="single" w:sz="4" w:space="0" w:color="000000"/>
              <w:right w:val="single" w:sz="4" w:space="0" w:color="000000"/>
            </w:tcBorders>
          </w:tcPr>
          <w:p w14:paraId="147B83E7" w14:textId="77777777" w:rsidR="003A1615" w:rsidRPr="003A1615" w:rsidRDefault="003A1615" w:rsidP="003A1615">
            <w:pPr>
              <w:jc w:val="both"/>
              <w:rPr>
                <w:szCs w:val="21"/>
              </w:rPr>
            </w:pPr>
          </w:p>
        </w:tc>
        <w:tc>
          <w:tcPr>
            <w:tcW w:w="723" w:type="dxa"/>
            <w:tcBorders>
              <w:top w:val="single" w:sz="4" w:space="0" w:color="000000"/>
              <w:left w:val="single" w:sz="4" w:space="0" w:color="000000"/>
              <w:bottom w:val="single" w:sz="4" w:space="0" w:color="000000"/>
              <w:right w:val="single" w:sz="4" w:space="0" w:color="000000"/>
            </w:tcBorders>
          </w:tcPr>
          <w:p w14:paraId="617FF43B" w14:textId="77777777" w:rsidR="003A1615" w:rsidRPr="003A1615" w:rsidRDefault="003A1615" w:rsidP="003A1615">
            <w:pPr>
              <w:jc w:val="both"/>
              <w:rPr>
                <w:szCs w:val="21"/>
              </w:rPr>
            </w:pPr>
          </w:p>
        </w:tc>
        <w:tc>
          <w:tcPr>
            <w:tcW w:w="4113" w:type="dxa"/>
            <w:tcBorders>
              <w:top w:val="single" w:sz="4" w:space="0" w:color="000000"/>
              <w:left w:val="single" w:sz="4" w:space="0" w:color="000000"/>
              <w:bottom w:val="single" w:sz="4" w:space="0" w:color="000000"/>
              <w:right w:val="single" w:sz="4" w:space="0" w:color="000000"/>
            </w:tcBorders>
            <w:hideMark/>
          </w:tcPr>
          <w:p w14:paraId="04C967EF" w14:textId="77777777" w:rsidR="003A1615" w:rsidRPr="003A1615" w:rsidRDefault="003A1615" w:rsidP="003A1615">
            <w:pPr>
              <w:jc w:val="both"/>
              <w:rPr>
                <w:szCs w:val="21"/>
              </w:rPr>
            </w:pPr>
            <w:r w:rsidRPr="003A1615">
              <w:rPr>
                <w:szCs w:val="21"/>
              </w:rPr>
              <w:t>Солёное тесто. «Яблонька».</w:t>
            </w:r>
          </w:p>
        </w:tc>
        <w:tc>
          <w:tcPr>
            <w:tcW w:w="710" w:type="dxa"/>
            <w:tcBorders>
              <w:top w:val="single" w:sz="4" w:space="0" w:color="000000"/>
              <w:left w:val="single" w:sz="4" w:space="0" w:color="000000"/>
              <w:bottom w:val="single" w:sz="4" w:space="0" w:color="000000"/>
              <w:right w:val="single" w:sz="4" w:space="0" w:color="auto"/>
            </w:tcBorders>
            <w:hideMark/>
          </w:tcPr>
          <w:p w14:paraId="3DA4EFE6" w14:textId="77777777" w:rsidR="003A1615" w:rsidRPr="003A1615" w:rsidRDefault="003A1615" w:rsidP="003A1615">
            <w:pPr>
              <w:jc w:val="both"/>
              <w:rPr>
                <w:szCs w:val="21"/>
              </w:rPr>
            </w:pPr>
            <w:r w:rsidRPr="003A1615">
              <w:rPr>
                <w:szCs w:val="21"/>
              </w:rPr>
              <w:t>2</w:t>
            </w:r>
          </w:p>
        </w:tc>
        <w:tc>
          <w:tcPr>
            <w:tcW w:w="1560" w:type="dxa"/>
            <w:tcBorders>
              <w:top w:val="single" w:sz="4" w:space="0" w:color="000000"/>
              <w:left w:val="single" w:sz="4" w:space="0" w:color="auto"/>
              <w:bottom w:val="single" w:sz="4" w:space="0" w:color="000000"/>
              <w:right w:val="single" w:sz="4" w:space="0" w:color="auto"/>
            </w:tcBorders>
            <w:hideMark/>
          </w:tcPr>
          <w:p w14:paraId="7B942D9B" w14:textId="77777777" w:rsidR="003A1615" w:rsidRPr="003A1615" w:rsidRDefault="003A1615" w:rsidP="003A1615">
            <w:pPr>
              <w:jc w:val="both"/>
              <w:rPr>
                <w:szCs w:val="21"/>
              </w:rPr>
            </w:pPr>
            <w:r w:rsidRPr="003A1615">
              <w:rPr>
                <w:szCs w:val="21"/>
              </w:rPr>
              <w:t>Практическая работа</w:t>
            </w:r>
          </w:p>
        </w:tc>
        <w:tc>
          <w:tcPr>
            <w:tcW w:w="1561" w:type="dxa"/>
            <w:tcBorders>
              <w:top w:val="single" w:sz="4" w:space="0" w:color="000000"/>
              <w:left w:val="single" w:sz="4" w:space="0" w:color="auto"/>
              <w:bottom w:val="single" w:sz="4" w:space="0" w:color="000000"/>
              <w:right w:val="single" w:sz="4" w:space="0" w:color="000000"/>
            </w:tcBorders>
            <w:hideMark/>
          </w:tcPr>
          <w:p w14:paraId="7EA69874"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39A6250E" w14:textId="77777777" w:rsidTr="00266B25">
        <w:trPr>
          <w:trHeight w:val="1231"/>
        </w:trPr>
        <w:tc>
          <w:tcPr>
            <w:tcW w:w="534" w:type="dxa"/>
            <w:tcBorders>
              <w:top w:val="single" w:sz="4" w:space="0" w:color="000000"/>
              <w:left w:val="single" w:sz="4" w:space="0" w:color="000000"/>
              <w:bottom w:val="single" w:sz="4" w:space="0" w:color="000000"/>
              <w:right w:val="single" w:sz="4" w:space="0" w:color="000000"/>
            </w:tcBorders>
            <w:hideMark/>
          </w:tcPr>
          <w:p w14:paraId="4D6D4275" w14:textId="77777777" w:rsidR="003A1615" w:rsidRPr="003A1615" w:rsidRDefault="003A1615" w:rsidP="003A1615">
            <w:pPr>
              <w:jc w:val="both"/>
              <w:rPr>
                <w:szCs w:val="21"/>
              </w:rPr>
            </w:pPr>
            <w:r w:rsidRPr="003A1615">
              <w:rPr>
                <w:szCs w:val="21"/>
              </w:rPr>
              <w:t>70</w:t>
            </w:r>
          </w:p>
        </w:tc>
        <w:tc>
          <w:tcPr>
            <w:tcW w:w="729" w:type="dxa"/>
            <w:gridSpan w:val="2"/>
            <w:tcBorders>
              <w:top w:val="single" w:sz="4" w:space="0" w:color="000000"/>
              <w:left w:val="single" w:sz="4" w:space="0" w:color="000000"/>
              <w:bottom w:val="single" w:sz="4" w:space="0" w:color="000000"/>
              <w:right w:val="single" w:sz="4" w:space="0" w:color="000000"/>
            </w:tcBorders>
          </w:tcPr>
          <w:p w14:paraId="739B6C4D" w14:textId="77777777" w:rsidR="003A1615" w:rsidRPr="003A1615" w:rsidRDefault="003A1615" w:rsidP="003A1615">
            <w:pPr>
              <w:jc w:val="both"/>
              <w:rPr>
                <w:szCs w:val="21"/>
              </w:rPr>
            </w:pPr>
          </w:p>
        </w:tc>
        <w:tc>
          <w:tcPr>
            <w:tcW w:w="723" w:type="dxa"/>
            <w:tcBorders>
              <w:top w:val="single" w:sz="4" w:space="0" w:color="000000"/>
              <w:left w:val="single" w:sz="4" w:space="0" w:color="000000"/>
              <w:bottom w:val="single" w:sz="4" w:space="0" w:color="000000"/>
              <w:right w:val="single" w:sz="4" w:space="0" w:color="000000"/>
            </w:tcBorders>
          </w:tcPr>
          <w:p w14:paraId="2C96B218" w14:textId="77777777" w:rsidR="003A1615" w:rsidRPr="003A1615" w:rsidRDefault="003A1615" w:rsidP="003A1615">
            <w:pPr>
              <w:jc w:val="both"/>
              <w:rPr>
                <w:szCs w:val="21"/>
              </w:rPr>
            </w:pPr>
          </w:p>
        </w:tc>
        <w:tc>
          <w:tcPr>
            <w:tcW w:w="4113" w:type="dxa"/>
            <w:tcBorders>
              <w:top w:val="single" w:sz="4" w:space="0" w:color="000000"/>
              <w:left w:val="single" w:sz="4" w:space="0" w:color="000000"/>
              <w:bottom w:val="single" w:sz="4" w:space="0" w:color="000000"/>
              <w:right w:val="single" w:sz="4" w:space="0" w:color="000000"/>
            </w:tcBorders>
            <w:hideMark/>
          </w:tcPr>
          <w:p w14:paraId="2C3B20C1" w14:textId="77777777" w:rsidR="003A1615" w:rsidRPr="003A1615" w:rsidRDefault="003A1615" w:rsidP="003A1615">
            <w:pPr>
              <w:jc w:val="both"/>
              <w:rPr>
                <w:szCs w:val="21"/>
              </w:rPr>
            </w:pPr>
            <w:r w:rsidRPr="003A1615">
              <w:rPr>
                <w:szCs w:val="21"/>
              </w:rPr>
              <w:t xml:space="preserve">  Солёное тесто. Оформление работ.</w:t>
            </w:r>
          </w:p>
        </w:tc>
        <w:tc>
          <w:tcPr>
            <w:tcW w:w="710" w:type="dxa"/>
            <w:tcBorders>
              <w:top w:val="single" w:sz="4" w:space="0" w:color="000000"/>
              <w:left w:val="single" w:sz="4" w:space="0" w:color="000000"/>
              <w:bottom w:val="single" w:sz="4" w:space="0" w:color="000000"/>
              <w:right w:val="single" w:sz="4" w:space="0" w:color="auto"/>
            </w:tcBorders>
            <w:hideMark/>
          </w:tcPr>
          <w:p w14:paraId="73646460" w14:textId="77777777" w:rsidR="003A1615" w:rsidRPr="003A1615" w:rsidRDefault="003A1615" w:rsidP="003A1615">
            <w:pPr>
              <w:jc w:val="both"/>
              <w:rPr>
                <w:szCs w:val="21"/>
              </w:rPr>
            </w:pPr>
            <w:r w:rsidRPr="003A1615">
              <w:rPr>
                <w:szCs w:val="21"/>
              </w:rPr>
              <w:t>2</w:t>
            </w:r>
          </w:p>
        </w:tc>
        <w:tc>
          <w:tcPr>
            <w:tcW w:w="1560" w:type="dxa"/>
            <w:tcBorders>
              <w:top w:val="single" w:sz="4" w:space="0" w:color="000000"/>
              <w:left w:val="single" w:sz="4" w:space="0" w:color="auto"/>
              <w:bottom w:val="single" w:sz="4" w:space="0" w:color="000000"/>
              <w:right w:val="single" w:sz="4" w:space="0" w:color="auto"/>
            </w:tcBorders>
            <w:hideMark/>
          </w:tcPr>
          <w:p w14:paraId="6D6BB607" w14:textId="77777777" w:rsidR="003A1615" w:rsidRPr="003A1615" w:rsidRDefault="003A1615" w:rsidP="003A1615">
            <w:pPr>
              <w:jc w:val="both"/>
              <w:rPr>
                <w:szCs w:val="21"/>
              </w:rPr>
            </w:pPr>
            <w:r w:rsidRPr="003A1615">
              <w:rPr>
                <w:szCs w:val="21"/>
              </w:rPr>
              <w:t>Практическая работа</w:t>
            </w:r>
          </w:p>
        </w:tc>
        <w:tc>
          <w:tcPr>
            <w:tcW w:w="1561" w:type="dxa"/>
            <w:tcBorders>
              <w:top w:val="single" w:sz="4" w:space="0" w:color="000000"/>
              <w:left w:val="single" w:sz="4" w:space="0" w:color="auto"/>
              <w:bottom w:val="single" w:sz="4" w:space="0" w:color="000000"/>
              <w:right w:val="single" w:sz="4" w:space="0" w:color="000000"/>
            </w:tcBorders>
            <w:hideMark/>
          </w:tcPr>
          <w:p w14:paraId="58330DD2" w14:textId="77777777" w:rsidR="003A1615" w:rsidRPr="003A1615" w:rsidRDefault="003A1615" w:rsidP="003A1615">
            <w:pPr>
              <w:jc w:val="both"/>
              <w:rPr>
                <w:szCs w:val="21"/>
              </w:rPr>
            </w:pPr>
            <w:proofErr w:type="spellStart"/>
            <w:proofErr w:type="gramStart"/>
            <w:r w:rsidRPr="003A1615">
              <w:rPr>
                <w:szCs w:val="21"/>
              </w:rPr>
              <w:t>Собеседование,самостоятельная</w:t>
            </w:r>
            <w:proofErr w:type="spellEnd"/>
            <w:proofErr w:type="gramEnd"/>
            <w:r w:rsidRPr="003A1615">
              <w:rPr>
                <w:szCs w:val="21"/>
              </w:rPr>
              <w:t xml:space="preserve"> работа</w:t>
            </w:r>
          </w:p>
        </w:tc>
      </w:tr>
      <w:tr w:rsidR="003A1615" w:rsidRPr="003A1615" w14:paraId="15A0BE2F" w14:textId="77777777" w:rsidTr="00266B25">
        <w:trPr>
          <w:trHeight w:val="266"/>
        </w:trPr>
        <w:tc>
          <w:tcPr>
            <w:tcW w:w="534" w:type="dxa"/>
            <w:tcBorders>
              <w:top w:val="single" w:sz="4" w:space="0" w:color="000000"/>
              <w:left w:val="single" w:sz="4" w:space="0" w:color="000000"/>
              <w:bottom w:val="single" w:sz="4" w:space="0" w:color="000000"/>
              <w:right w:val="single" w:sz="4" w:space="0" w:color="000000"/>
            </w:tcBorders>
            <w:hideMark/>
          </w:tcPr>
          <w:p w14:paraId="35E855EA" w14:textId="77777777" w:rsidR="003A1615" w:rsidRPr="003A1615" w:rsidRDefault="003A1615" w:rsidP="003A1615">
            <w:pPr>
              <w:jc w:val="both"/>
              <w:rPr>
                <w:szCs w:val="21"/>
              </w:rPr>
            </w:pPr>
            <w:r w:rsidRPr="003A1615">
              <w:rPr>
                <w:szCs w:val="21"/>
              </w:rPr>
              <w:t>71</w:t>
            </w:r>
          </w:p>
        </w:tc>
        <w:tc>
          <w:tcPr>
            <w:tcW w:w="729" w:type="dxa"/>
            <w:gridSpan w:val="2"/>
            <w:tcBorders>
              <w:top w:val="single" w:sz="4" w:space="0" w:color="000000"/>
              <w:left w:val="single" w:sz="4" w:space="0" w:color="000000"/>
              <w:bottom w:val="single" w:sz="4" w:space="0" w:color="000000"/>
              <w:right w:val="single" w:sz="4" w:space="0" w:color="000000"/>
            </w:tcBorders>
          </w:tcPr>
          <w:p w14:paraId="2D34C4F4" w14:textId="77777777" w:rsidR="003A1615" w:rsidRPr="003A1615" w:rsidRDefault="003A1615" w:rsidP="003A1615">
            <w:pPr>
              <w:jc w:val="both"/>
              <w:rPr>
                <w:szCs w:val="21"/>
              </w:rPr>
            </w:pPr>
          </w:p>
        </w:tc>
        <w:tc>
          <w:tcPr>
            <w:tcW w:w="723" w:type="dxa"/>
            <w:tcBorders>
              <w:top w:val="single" w:sz="4" w:space="0" w:color="000000"/>
              <w:left w:val="single" w:sz="4" w:space="0" w:color="000000"/>
              <w:bottom w:val="single" w:sz="4" w:space="0" w:color="000000"/>
              <w:right w:val="single" w:sz="4" w:space="0" w:color="000000"/>
            </w:tcBorders>
          </w:tcPr>
          <w:p w14:paraId="5C74A167" w14:textId="77777777" w:rsidR="003A1615" w:rsidRPr="003A1615" w:rsidRDefault="003A1615" w:rsidP="003A1615">
            <w:pPr>
              <w:jc w:val="both"/>
              <w:rPr>
                <w:szCs w:val="21"/>
              </w:rPr>
            </w:pPr>
          </w:p>
        </w:tc>
        <w:tc>
          <w:tcPr>
            <w:tcW w:w="4113" w:type="dxa"/>
            <w:tcBorders>
              <w:top w:val="single" w:sz="4" w:space="0" w:color="000000"/>
              <w:left w:val="single" w:sz="4" w:space="0" w:color="000000"/>
              <w:bottom w:val="single" w:sz="4" w:space="0" w:color="000000"/>
              <w:right w:val="single" w:sz="4" w:space="0" w:color="000000"/>
            </w:tcBorders>
            <w:hideMark/>
          </w:tcPr>
          <w:p w14:paraId="0160C151" w14:textId="77777777" w:rsidR="003A1615" w:rsidRPr="003A1615" w:rsidRDefault="003A1615" w:rsidP="003A1615">
            <w:pPr>
              <w:jc w:val="both"/>
              <w:rPr>
                <w:szCs w:val="21"/>
              </w:rPr>
            </w:pPr>
            <w:r w:rsidRPr="003A1615">
              <w:rPr>
                <w:szCs w:val="21"/>
                <w:lang w:val="tt-RU"/>
              </w:rPr>
              <w:t xml:space="preserve">Итоговая выставка  работ в технике </w:t>
            </w:r>
            <w:r w:rsidRPr="003A1615">
              <w:rPr>
                <w:szCs w:val="21"/>
              </w:rPr>
              <w:t>«Солёное тесто».</w:t>
            </w:r>
          </w:p>
        </w:tc>
        <w:tc>
          <w:tcPr>
            <w:tcW w:w="710" w:type="dxa"/>
            <w:tcBorders>
              <w:top w:val="single" w:sz="4" w:space="0" w:color="000000"/>
              <w:left w:val="single" w:sz="4" w:space="0" w:color="000000"/>
              <w:bottom w:val="single" w:sz="4" w:space="0" w:color="000000"/>
              <w:right w:val="single" w:sz="4" w:space="0" w:color="auto"/>
            </w:tcBorders>
            <w:hideMark/>
          </w:tcPr>
          <w:p w14:paraId="77E4EC2E" w14:textId="77777777" w:rsidR="003A1615" w:rsidRPr="003A1615" w:rsidRDefault="003A1615" w:rsidP="003A1615">
            <w:pPr>
              <w:jc w:val="both"/>
              <w:rPr>
                <w:szCs w:val="21"/>
              </w:rPr>
            </w:pPr>
            <w:r w:rsidRPr="003A1615">
              <w:rPr>
                <w:szCs w:val="21"/>
              </w:rPr>
              <w:t>2</w:t>
            </w:r>
          </w:p>
        </w:tc>
        <w:tc>
          <w:tcPr>
            <w:tcW w:w="1560" w:type="dxa"/>
            <w:tcBorders>
              <w:top w:val="single" w:sz="4" w:space="0" w:color="000000"/>
              <w:left w:val="single" w:sz="4" w:space="0" w:color="000000"/>
              <w:bottom w:val="single" w:sz="4" w:space="0" w:color="000000"/>
              <w:right w:val="single" w:sz="4" w:space="0" w:color="auto"/>
            </w:tcBorders>
            <w:hideMark/>
          </w:tcPr>
          <w:p w14:paraId="2445A3EA" w14:textId="77777777" w:rsidR="003A1615" w:rsidRPr="003A1615" w:rsidRDefault="003A1615" w:rsidP="003A1615">
            <w:pPr>
              <w:jc w:val="both"/>
              <w:rPr>
                <w:szCs w:val="21"/>
              </w:rPr>
            </w:pPr>
            <w:r w:rsidRPr="003A1615">
              <w:rPr>
                <w:szCs w:val="21"/>
              </w:rPr>
              <w:t xml:space="preserve">Демонстрация готовых </w:t>
            </w:r>
            <w:proofErr w:type="spellStart"/>
            <w:proofErr w:type="gramStart"/>
            <w:r w:rsidRPr="003A1615">
              <w:rPr>
                <w:szCs w:val="21"/>
              </w:rPr>
              <w:t>работ,обсуждение</w:t>
            </w:r>
            <w:proofErr w:type="spellEnd"/>
            <w:proofErr w:type="gramEnd"/>
          </w:p>
        </w:tc>
        <w:tc>
          <w:tcPr>
            <w:tcW w:w="1561" w:type="dxa"/>
            <w:tcBorders>
              <w:top w:val="single" w:sz="4" w:space="0" w:color="000000"/>
              <w:left w:val="single" w:sz="4" w:space="0" w:color="auto"/>
              <w:bottom w:val="single" w:sz="4" w:space="0" w:color="000000"/>
              <w:right w:val="single" w:sz="4" w:space="0" w:color="000000"/>
            </w:tcBorders>
            <w:hideMark/>
          </w:tcPr>
          <w:p w14:paraId="1EAE091F" w14:textId="77777777" w:rsidR="003A1615" w:rsidRPr="003A1615" w:rsidRDefault="003A1615" w:rsidP="003A1615">
            <w:pPr>
              <w:jc w:val="both"/>
              <w:rPr>
                <w:szCs w:val="21"/>
              </w:rPr>
            </w:pPr>
            <w:proofErr w:type="spellStart"/>
            <w:proofErr w:type="gramStart"/>
            <w:r w:rsidRPr="003A1615">
              <w:rPr>
                <w:szCs w:val="21"/>
              </w:rPr>
              <w:t>Беседа,тестирование</w:t>
            </w:r>
            <w:proofErr w:type="gramEnd"/>
            <w:r w:rsidRPr="003A1615">
              <w:rPr>
                <w:szCs w:val="21"/>
              </w:rPr>
              <w:t>,опрос</w:t>
            </w:r>
            <w:proofErr w:type="spellEnd"/>
          </w:p>
        </w:tc>
      </w:tr>
      <w:tr w:rsidR="003A1615" w:rsidRPr="003A1615" w14:paraId="4B8109ED" w14:textId="77777777" w:rsidTr="00266B25">
        <w:trPr>
          <w:trHeight w:val="270"/>
        </w:trPr>
        <w:tc>
          <w:tcPr>
            <w:tcW w:w="9930" w:type="dxa"/>
            <w:gridSpan w:val="8"/>
            <w:tcBorders>
              <w:top w:val="single" w:sz="4" w:space="0" w:color="000000"/>
              <w:left w:val="nil"/>
              <w:bottom w:val="single" w:sz="4" w:space="0" w:color="000000"/>
              <w:right w:val="single" w:sz="4" w:space="0" w:color="000000"/>
            </w:tcBorders>
            <w:hideMark/>
          </w:tcPr>
          <w:p w14:paraId="52ACD555" w14:textId="77777777" w:rsidR="003A1615" w:rsidRPr="003A1615" w:rsidRDefault="003A1615" w:rsidP="003A1615">
            <w:pPr>
              <w:jc w:val="center"/>
              <w:rPr>
                <w:szCs w:val="21"/>
              </w:rPr>
            </w:pPr>
            <w:r w:rsidRPr="003A1615">
              <w:rPr>
                <w:szCs w:val="21"/>
              </w:rPr>
              <w:t>Итоговое занятие – 2ч.</w:t>
            </w:r>
          </w:p>
        </w:tc>
      </w:tr>
      <w:tr w:rsidR="003A1615" w:rsidRPr="003A1615" w14:paraId="4C3D1796" w14:textId="77777777" w:rsidTr="00266B25">
        <w:trPr>
          <w:trHeight w:val="270"/>
        </w:trPr>
        <w:tc>
          <w:tcPr>
            <w:tcW w:w="558" w:type="dxa"/>
            <w:gridSpan w:val="2"/>
            <w:tcBorders>
              <w:top w:val="single" w:sz="4" w:space="0" w:color="000000"/>
              <w:left w:val="single" w:sz="4" w:space="0" w:color="000000"/>
              <w:bottom w:val="single" w:sz="4" w:space="0" w:color="000000"/>
              <w:right w:val="single" w:sz="4" w:space="0" w:color="000000"/>
            </w:tcBorders>
            <w:hideMark/>
          </w:tcPr>
          <w:p w14:paraId="3066A017" w14:textId="77777777" w:rsidR="003A1615" w:rsidRPr="003A1615" w:rsidRDefault="003A1615" w:rsidP="003A1615">
            <w:pPr>
              <w:jc w:val="both"/>
              <w:rPr>
                <w:szCs w:val="21"/>
              </w:rPr>
            </w:pPr>
            <w:r w:rsidRPr="003A1615">
              <w:rPr>
                <w:szCs w:val="21"/>
              </w:rPr>
              <w:t>72</w:t>
            </w:r>
          </w:p>
        </w:tc>
        <w:tc>
          <w:tcPr>
            <w:tcW w:w="705" w:type="dxa"/>
            <w:tcBorders>
              <w:top w:val="single" w:sz="4" w:space="0" w:color="000000"/>
              <w:left w:val="single" w:sz="4" w:space="0" w:color="000000"/>
              <w:bottom w:val="single" w:sz="4" w:space="0" w:color="000000"/>
              <w:right w:val="single" w:sz="4" w:space="0" w:color="000000"/>
            </w:tcBorders>
          </w:tcPr>
          <w:p w14:paraId="6C1867C5" w14:textId="77777777" w:rsidR="003A1615" w:rsidRPr="003A1615" w:rsidRDefault="003A1615" w:rsidP="003A1615">
            <w:pPr>
              <w:jc w:val="both"/>
              <w:rPr>
                <w:b/>
                <w:color w:val="FF0000"/>
                <w:szCs w:val="21"/>
              </w:rPr>
            </w:pPr>
          </w:p>
        </w:tc>
        <w:tc>
          <w:tcPr>
            <w:tcW w:w="723" w:type="dxa"/>
            <w:tcBorders>
              <w:top w:val="single" w:sz="4" w:space="0" w:color="000000"/>
              <w:left w:val="single" w:sz="4" w:space="0" w:color="000000"/>
              <w:bottom w:val="single" w:sz="4" w:space="0" w:color="000000"/>
              <w:right w:val="single" w:sz="4" w:space="0" w:color="000000"/>
            </w:tcBorders>
          </w:tcPr>
          <w:p w14:paraId="7F51F376" w14:textId="77777777" w:rsidR="003A1615" w:rsidRPr="003A1615" w:rsidRDefault="003A1615" w:rsidP="003A1615">
            <w:pPr>
              <w:jc w:val="both"/>
              <w:rPr>
                <w:b/>
                <w:color w:val="FF0000"/>
                <w:szCs w:val="21"/>
                <w:lang w:val="tt-RU"/>
              </w:rPr>
            </w:pPr>
          </w:p>
        </w:tc>
        <w:tc>
          <w:tcPr>
            <w:tcW w:w="4113" w:type="dxa"/>
            <w:tcBorders>
              <w:top w:val="single" w:sz="4" w:space="0" w:color="000000"/>
              <w:left w:val="single" w:sz="4" w:space="0" w:color="000000"/>
              <w:bottom w:val="single" w:sz="4" w:space="0" w:color="000000"/>
              <w:right w:val="single" w:sz="4" w:space="0" w:color="000000"/>
            </w:tcBorders>
            <w:hideMark/>
          </w:tcPr>
          <w:p w14:paraId="05F602A9" w14:textId="77777777" w:rsidR="003A1615" w:rsidRPr="003A1615" w:rsidRDefault="003A1615" w:rsidP="003A1615">
            <w:pPr>
              <w:jc w:val="both"/>
              <w:rPr>
                <w:szCs w:val="21"/>
                <w:lang w:val="tt-RU"/>
              </w:rPr>
            </w:pPr>
            <w:r w:rsidRPr="003A1615">
              <w:rPr>
                <w:szCs w:val="21"/>
              </w:rPr>
              <w:t xml:space="preserve">Подведение итогов выставки. Подведение итогов за год. </w:t>
            </w:r>
            <w:proofErr w:type="gramStart"/>
            <w:r w:rsidRPr="003A1615">
              <w:rPr>
                <w:szCs w:val="21"/>
              </w:rPr>
              <w:t>Награждение  лучших</w:t>
            </w:r>
            <w:proofErr w:type="gramEnd"/>
            <w:r w:rsidRPr="003A1615">
              <w:rPr>
                <w:szCs w:val="21"/>
              </w:rPr>
              <w:t xml:space="preserve"> воспитанников</w:t>
            </w:r>
          </w:p>
        </w:tc>
        <w:tc>
          <w:tcPr>
            <w:tcW w:w="710" w:type="dxa"/>
            <w:tcBorders>
              <w:top w:val="single" w:sz="4" w:space="0" w:color="000000"/>
              <w:left w:val="single" w:sz="4" w:space="0" w:color="000000"/>
              <w:bottom w:val="single" w:sz="4" w:space="0" w:color="000000"/>
              <w:right w:val="single" w:sz="4" w:space="0" w:color="auto"/>
            </w:tcBorders>
            <w:hideMark/>
          </w:tcPr>
          <w:p w14:paraId="49D0CC8F" w14:textId="77777777" w:rsidR="003A1615" w:rsidRPr="003A1615" w:rsidRDefault="003A1615" w:rsidP="003A1615">
            <w:pPr>
              <w:jc w:val="both"/>
              <w:rPr>
                <w:szCs w:val="21"/>
              </w:rPr>
            </w:pPr>
            <w:r w:rsidRPr="003A1615">
              <w:rPr>
                <w:szCs w:val="21"/>
              </w:rPr>
              <w:t>2</w:t>
            </w:r>
          </w:p>
        </w:tc>
        <w:tc>
          <w:tcPr>
            <w:tcW w:w="1560" w:type="dxa"/>
            <w:tcBorders>
              <w:top w:val="single" w:sz="4" w:space="0" w:color="000000"/>
              <w:left w:val="single" w:sz="4" w:space="0" w:color="auto"/>
              <w:bottom w:val="single" w:sz="4" w:space="0" w:color="000000"/>
              <w:right w:val="single" w:sz="4" w:space="0" w:color="auto"/>
            </w:tcBorders>
            <w:hideMark/>
          </w:tcPr>
          <w:p w14:paraId="6A446882" w14:textId="77777777" w:rsidR="003A1615" w:rsidRPr="003A1615" w:rsidRDefault="003A1615" w:rsidP="003A1615">
            <w:pPr>
              <w:jc w:val="both"/>
              <w:rPr>
                <w:szCs w:val="21"/>
              </w:rPr>
            </w:pPr>
            <w:proofErr w:type="spellStart"/>
            <w:proofErr w:type="gramStart"/>
            <w:r w:rsidRPr="003A1615">
              <w:rPr>
                <w:szCs w:val="21"/>
              </w:rPr>
              <w:t>Беседа,демонстрация</w:t>
            </w:r>
            <w:proofErr w:type="gramEnd"/>
            <w:r w:rsidRPr="003A1615">
              <w:rPr>
                <w:szCs w:val="21"/>
              </w:rPr>
              <w:t>,обсуждение</w:t>
            </w:r>
            <w:proofErr w:type="spellEnd"/>
          </w:p>
        </w:tc>
        <w:tc>
          <w:tcPr>
            <w:tcW w:w="1561" w:type="dxa"/>
            <w:tcBorders>
              <w:top w:val="single" w:sz="4" w:space="0" w:color="000000"/>
              <w:left w:val="single" w:sz="4" w:space="0" w:color="auto"/>
              <w:bottom w:val="single" w:sz="4" w:space="0" w:color="000000"/>
              <w:right w:val="single" w:sz="4" w:space="0" w:color="000000"/>
            </w:tcBorders>
            <w:hideMark/>
          </w:tcPr>
          <w:p w14:paraId="5D6A25E8" w14:textId="77777777" w:rsidR="003A1615" w:rsidRPr="003A1615" w:rsidRDefault="003A1615" w:rsidP="003A1615">
            <w:pPr>
              <w:jc w:val="both"/>
              <w:rPr>
                <w:szCs w:val="21"/>
              </w:rPr>
            </w:pPr>
            <w:r w:rsidRPr="003A1615">
              <w:rPr>
                <w:szCs w:val="21"/>
              </w:rPr>
              <w:t>Собеседование, поощрение.</w:t>
            </w:r>
          </w:p>
        </w:tc>
      </w:tr>
      <w:tr w:rsidR="003A1615" w:rsidRPr="003A1615" w14:paraId="28FBDE14" w14:textId="77777777" w:rsidTr="00266B25">
        <w:trPr>
          <w:trHeight w:val="270"/>
        </w:trPr>
        <w:tc>
          <w:tcPr>
            <w:tcW w:w="558" w:type="dxa"/>
            <w:gridSpan w:val="2"/>
            <w:tcBorders>
              <w:top w:val="single" w:sz="4" w:space="0" w:color="000000"/>
              <w:left w:val="single" w:sz="4" w:space="0" w:color="000000"/>
              <w:bottom w:val="single" w:sz="4" w:space="0" w:color="000000"/>
              <w:right w:val="single" w:sz="4" w:space="0" w:color="000000"/>
            </w:tcBorders>
          </w:tcPr>
          <w:p w14:paraId="5EBEBB51" w14:textId="77777777" w:rsidR="003A1615" w:rsidRPr="003A1615" w:rsidRDefault="003A1615" w:rsidP="003A1615">
            <w:pPr>
              <w:jc w:val="both"/>
              <w:rPr>
                <w:szCs w:val="21"/>
              </w:rPr>
            </w:pPr>
          </w:p>
        </w:tc>
        <w:tc>
          <w:tcPr>
            <w:tcW w:w="705" w:type="dxa"/>
            <w:tcBorders>
              <w:top w:val="single" w:sz="4" w:space="0" w:color="000000"/>
              <w:left w:val="single" w:sz="4" w:space="0" w:color="000000"/>
              <w:bottom w:val="single" w:sz="4" w:space="0" w:color="000000"/>
              <w:right w:val="single" w:sz="4" w:space="0" w:color="000000"/>
            </w:tcBorders>
          </w:tcPr>
          <w:p w14:paraId="56250CDC" w14:textId="77777777" w:rsidR="003A1615" w:rsidRPr="003A1615" w:rsidRDefault="003A1615" w:rsidP="003A1615">
            <w:pPr>
              <w:jc w:val="both"/>
              <w:rPr>
                <w:szCs w:val="21"/>
              </w:rPr>
            </w:pPr>
          </w:p>
        </w:tc>
        <w:tc>
          <w:tcPr>
            <w:tcW w:w="723" w:type="dxa"/>
            <w:tcBorders>
              <w:top w:val="single" w:sz="4" w:space="0" w:color="000000"/>
              <w:left w:val="single" w:sz="4" w:space="0" w:color="000000"/>
              <w:bottom w:val="single" w:sz="4" w:space="0" w:color="000000"/>
              <w:right w:val="single" w:sz="4" w:space="0" w:color="000000"/>
            </w:tcBorders>
          </w:tcPr>
          <w:p w14:paraId="666B261E" w14:textId="77777777" w:rsidR="003A1615" w:rsidRPr="003A1615" w:rsidRDefault="003A1615" w:rsidP="003A1615">
            <w:pPr>
              <w:jc w:val="both"/>
              <w:rPr>
                <w:szCs w:val="21"/>
                <w:lang w:val="tt-RU"/>
              </w:rPr>
            </w:pPr>
          </w:p>
        </w:tc>
        <w:tc>
          <w:tcPr>
            <w:tcW w:w="4113" w:type="dxa"/>
            <w:tcBorders>
              <w:top w:val="single" w:sz="4" w:space="0" w:color="000000"/>
              <w:left w:val="single" w:sz="4" w:space="0" w:color="000000"/>
              <w:bottom w:val="single" w:sz="4" w:space="0" w:color="000000"/>
              <w:right w:val="single" w:sz="4" w:space="0" w:color="000000"/>
            </w:tcBorders>
            <w:hideMark/>
          </w:tcPr>
          <w:p w14:paraId="37A230B4" w14:textId="77777777" w:rsidR="003A1615" w:rsidRPr="003A1615" w:rsidRDefault="003A1615" w:rsidP="003A1615">
            <w:pPr>
              <w:jc w:val="both"/>
              <w:rPr>
                <w:b/>
                <w:szCs w:val="21"/>
              </w:rPr>
            </w:pPr>
            <w:r w:rsidRPr="003A1615">
              <w:rPr>
                <w:b/>
                <w:szCs w:val="21"/>
              </w:rPr>
              <w:t>ИТОГО</w:t>
            </w:r>
          </w:p>
        </w:tc>
        <w:tc>
          <w:tcPr>
            <w:tcW w:w="710" w:type="dxa"/>
            <w:tcBorders>
              <w:top w:val="single" w:sz="4" w:space="0" w:color="000000"/>
              <w:left w:val="single" w:sz="4" w:space="0" w:color="000000"/>
              <w:bottom w:val="single" w:sz="4" w:space="0" w:color="000000"/>
              <w:right w:val="single" w:sz="4" w:space="0" w:color="auto"/>
            </w:tcBorders>
            <w:hideMark/>
          </w:tcPr>
          <w:p w14:paraId="64334121" w14:textId="77777777" w:rsidR="003A1615" w:rsidRPr="003A1615" w:rsidRDefault="003A1615" w:rsidP="003A1615">
            <w:pPr>
              <w:jc w:val="both"/>
              <w:rPr>
                <w:b/>
                <w:szCs w:val="21"/>
              </w:rPr>
            </w:pPr>
            <w:r w:rsidRPr="003A1615">
              <w:rPr>
                <w:b/>
                <w:szCs w:val="21"/>
              </w:rPr>
              <w:t>144ч.</w:t>
            </w:r>
          </w:p>
        </w:tc>
        <w:tc>
          <w:tcPr>
            <w:tcW w:w="1560" w:type="dxa"/>
            <w:tcBorders>
              <w:top w:val="single" w:sz="4" w:space="0" w:color="000000"/>
              <w:left w:val="single" w:sz="4" w:space="0" w:color="auto"/>
              <w:bottom w:val="single" w:sz="4" w:space="0" w:color="000000"/>
              <w:right w:val="single" w:sz="4" w:space="0" w:color="auto"/>
            </w:tcBorders>
          </w:tcPr>
          <w:p w14:paraId="1D5683BB" w14:textId="77777777" w:rsidR="003A1615" w:rsidRPr="003A1615" w:rsidRDefault="003A1615" w:rsidP="003A1615">
            <w:pPr>
              <w:jc w:val="both"/>
              <w:rPr>
                <w:szCs w:val="21"/>
              </w:rPr>
            </w:pPr>
          </w:p>
        </w:tc>
        <w:tc>
          <w:tcPr>
            <w:tcW w:w="1561" w:type="dxa"/>
            <w:tcBorders>
              <w:top w:val="single" w:sz="4" w:space="0" w:color="000000"/>
              <w:left w:val="single" w:sz="4" w:space="0" w:color="auto"/>
              <w:bottom w:val="single" w:sz="4" w:space="0" w:color="000000"/>
              <w:right w:val="single" w:sz="4" w:space="0" w:color="000000"/>
            </w:tcBorders>
          </w:tcPr>
          <w:p w14:paraId="1B085043" w14:textId="77777777" w:rsidR="003A1615" w:rsidRPr="003A1615" w:rsidRDefault="003A1615" w:rsidP="003A1615">
            <w:pPr>
              <w:jc w:val="both"/>
              <w:rPr>
                <w:szCs w:val="21"/>
              </w:rPr>
            </w:pPr>
          </w:p>
        </w:tc>
      </w:tr>
    </w:tbl>
    <w:p w14:paraId="61836088" w14:textId="77777777" w:rsidR="003A1615" w:rsidRPr="003A1615" w:rsidRDefault="003A1615" w:rsidP="003A1615">
      <w:pPr>
        <w:jc w:val="center"/>
        <w:rPr>
          <w:b/>
          <w:sz w:val="28"/>
          <w:szCs w:val="21"/>
        </w:rPr>
      </w:pPr>
    </w:p>
    <w:p w14:paraId="081B3540" w14:textId="77777777" w:rsidR="003A1615" w:rsidRPr="003A1615" w:rsidRDefault="003A1615" w:rsidP="003A1615">
      <w:pPr>
        <w:widowControl/>
        <w:suppressAutoHyphens w:val="0"/>
        <w:spacing w:after="200" w:line="276" w:lineRule="auto"/>
        <w:rPr>
          <w:b/>
          <w:sz w:val="28"/>
          <w:szCs w:val="21"/>
        </w:rPr>
      </w:pPr>
      <w:r w:rsidRPr="003A1615">
        <w:rPr>
          <w:b/>
          <w:sz w:val="28"/>
        </w:rPr>
        <w:br w:type="page"/>
      </w:r>
    </w:p>
    <w:p w14:paraId="6909F7CD" w14:textId="77777777" w:rsidR="00860DA2" w:rsidRPr="00860DA2" w:rsidRDefault="00860DA2" w:rsidP="00860DA2">
      <w:pPr>
        <w:pStyle w:val="ae"/>
        <w:jc w:val="center"/>
        <w:rPr>
          <w:b/>
          <w:sz w:val="28"/>
        </w:rPr>
      </w:pPr>
      <w:r w:rsidRPr="00860DA2">
        <w:rPr>
          <w:b/>
          <w:sz w:val="28"/>
        </w:rPr>
        <w:lastRenderedPageBreak/>
        <w:t xml:space="preserve">Календарный учебный график </w:t>
      </w:r>
      <w:r>
        <w:rPr>
          <w:b/>
          <w:sz w:val="28"/>
        </w:rPr>
        <w:t>2</w:t>
      </w:r>
      <w:r w:rsidRPr="00860DA2">
        <w:rPr>
          <w:b/>
          <w:sz w:val="28"/>
        </w:rPr>
        <w:t xml:space="preserve"> года обучения</w:t>
      </w:r>
    </w:p>
    <w:p w14:paraId="3E745AB9" w14:textId="77777777" w:rsidR="00860DA2" w:rsidRDefault="00860DA2" w:rsidP="00860DA2">
      <w:pPr>
        <w:widowControl/>
        <w:tabs>
          <w:tab w:val="left" w:pos="284"/>
        </w:tabs>
        <w:suppressAutoHyphens w:val="0"/>
        <w:ind w:left="-709"/>
        <w:jc w:val="center"/>
        <w:rPr>
          <w:rFonts w:eastAsia="Times New Roman" w:cs="Times New Roman"/>
          <w:b/>
          <w:kern w:val="0"/>
          <w:sz w:val="28"/>
          <w:szCs w:val="28"/>
          <w:lang w:eastAsia="ru-RU" w:bidi="ar-SA"/>
        </w:rPr>
      </w:pPr>
    </w:p>
    <w:tbl>
      <w:tblPr>
        <w:tblW w:w="1177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10"/>
        <w:gridCol w:w="10"/>
        <w:gridCol w:w="699"/>
        <w:gridCol w:w="3684"/>
        <w:gridCol w:w="709"/>
        <w:gridCol w:w="2269"/>
        <w:gridCol w:w="1984"/>
        <w:gridCol w:w="53"/>
        <w:gridCol w:w="18"/>
        <w:gridCol w:w="24"/>
        <w:gridCol w:w="901"/>
      </w:tblGrid>
      <w:tr w:rsidR="00266B25" w14:paraId="5A931FAE" w14:textId="77777777" w:rsidTr="00266B25">
        <w:trPr>
          <w:gridAfter w:val="4"/>
          <w:wAfter w:w="996" w:type="dxa"/>
        </w:trPr>
        <w:tc>
          <w:tcPr>
            <w:tcW w:w="709" w:type="dxa"/>
            <w:tcBorders>
              <w:top w:val="single" w:sz="4" w:space="0" w:color="auto"/>
              <w:left w:val="single" w:sz="4" w:space="0" w:color="auto"/>
              <w:bottom w:val="single" w:sz="4" w:space="0" w:color="auto"/>
              <w:right w:val="single" w:sz="4" w:space="0" w:color="auto"/>
            </w:tcBorders>
            <w:hideMark/>
          </w:tcPr>
          <w:p w14:paraId="40BF6095"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r w:rsidRPr="005F3C77">
              <w:rPr>
                <w:rFonts w:eastAsia="Times New Roman" w:cs="Times New Roman"/>
                <w:b/>
                <w:kern w:val="0"/>
                <w:sz w:val="22"/>
                <w:szCs w:val="22"/>
                <w:lang w:eastAsia="ru-RU" w:bidi="ar-SA"/>
              </w:rPr>
              <w:t>№п</w:t>
            </w:r>
            <w:r w:rsidRPr="005F3C77">
              <w:rPr>
                <w:rFonts w:eastAsia="Times New Roman" w:cs="Times New Roman"/>
                <w:b/>
                <w:kern w:val="0"/>
                <w:sz w:val="22"/>
                <w:szCs w:val="22"/>
                <w:lang w:val="en-US" w:eastAsia="ru-RU" w:bidi="ar-SA"/>
              </w:rPr>
              <w:t>/</w:t>
            </w:r>
            <w:r w:rsidRPr="005F3C77">
              <w:rPr>
                <w:rFonts w:eastAsia="Times New Roman" w:cs="Times New Roman"/>
                <w:b/>
                <w:kern w:val="0"/>
                <w:sz w:val="22"/>
                <w:szCs w:val="22"/>
                <w:lang w:eastAsia="ru-RU" w:bidi="ar-SA"/>
              </w:rPr>
              <w:t>п</w:t>
            </w:r>
          </w:p>
        </w:tc>
        <w:tc>
          <w:tcPr>
            <w:tcW w:w="1419" w:type="dxa"/>
            <w:gridSpan w:val="3"/>
            <w:tcBorders>
              <w:top w:val="single" w:sz="4" w:space="0" w:color="auto"/>
              <w:left w:val="single" w:sz="4" w:space="0" w:color="auto"/>
              <w:bottom w:val="single" w:sz="4" w:space="0" w:color="auto"/>
              <w:right w:val="single" w:sz="4" w:space="0" w:color="auto"/>
            </w:tcBorders>
            <w:hideMark/>
          </w:tcPr>
          <w:p w14:paraId="08E91C35"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r w:rsidRPr="005F3C77">
              <w:rPr>
                <w:rFonts w:eastAsia="Times New Roman" w:cs="Times New Roman"/>
                <w:b/>
                <w:kern w:val="0"/>
                <w:sz w:val="22"/>
                <w:szCs w:val="22"/>
                <w:lang w:eastAsia="ru-RU" w:bidi="ar-SA"/>
              </w:rPr>
              <w:t>Дата проведения</w:t>
            </w:r>
          </w:p>
          <w:p w14:paraId="71EBDC31"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proofErr w:type="gramStart"/>
            <w:r w:rsidRPr="005F3C77">
              <w:rPr>
                <w:rFonts w:eastAsia="Times New Roman" w:cs="Times New Roman"/>
                <w:b/>
                <w:kern w:val="0"/>
                <w:sz w:val="22"/>
                <w:szCs w:val="22"/>
                <w:lang w:eastAsia="ru-RU" w:bidi="ar-SA"/>
              </w:rPr>
              <w:t>занятия</w:t>
            </w:r>
            <w:proofErr w:type="gramEnd"/>
          </w:p>
        </w:tc>
        <w:tc>
          <w:tcPr>
            <w:tcW w:w="3684" w:type="dxa"/>
            <w:vMerge w:val="restart"/>
            <w:tcBorders>
              <w:top w:val="single" w:sz="4" w:space="0" w:color="auto"/>
              <w:left w:val="single" w:sz="4" w:space="0" w:color="auto"/>
              <w:bottom w:val="single" w:sz="4" w:space="0" w:color="auto"/>
              <w:right w:val="single" w:sz="4" w:space="0" w:color="auto"/>
            </w:tcBorders>
            <w:hideMark/>
          </w:tcPr>
          <w:p w14:paraId="006B33D3"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p>
          <w:p w14:paraId="2BAFC80C"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p>
          <w:p w14:paraId="119A3627"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r w:rsidRPr="005F3C77">
              <w:rPr>
                <w:rFonts w:eastAsia="Times New Roman" w:cs="Times New Roman"/>
                <w:b/>
                <w:kern w:val="0"/>
                <w:sz w:val="22"/>
                <w:szCs w:val="22"/>
                <w:lang w:eastAsia="ru-RU" w:bidi="ar-SA"/>
              </w:rPr>
              <w:t>Тема занятия</w:t>
            </w:r>
          </w:p>
          <w:p w14:paraId="641C2136"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p>
          <w:p w14:paraId="26330F2A"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0FD987B1"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r w:rsidRPr="005F3C77">
              <w:rPr>
                <w:rFonts w:eastAsia="Times New Roman" w:cs="Times New Roman"/>
                <w:b/>
                <w:kern w:val="0"/>
                <w:sz w:val="22"/>
                <w:szCs w:val="22"/>
                <w:lang w:eastAsia="ru-RU" w:bidi="ar-SA"/>
              </w:rPr>
              <w:t>Кол-во часов</w:t>
            </w:r>
          </w:p>
        </w:tc>
        <w:tc>
          <w:tcPr>
            <w:tcW w:w="2269" w:type="dxa"/>
            <w:vMerge w:val="restart"/>
            <w:tcBorders>
              <w:top w:val="single" w:sz="4" w:space="0" w:color="auto"/>
              <w:left w:val="single" w:sz="4" w:space="0" w:color="auto"/>
              <w:right w:val="single" w:sz="4" w:space="0" w:color="auto"/>
            </w:tcBorders>
          </w:tcPr>
          <w:p w14:paraId="27374514"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r w:rsidRPr="005F3C77">
              <w:rPr>
                <w:b/>
                <w:color w:val="000000"/>
                <w:sz w:val="22"/>
                <w:szCs w:val="22"/>
              </w:rPr>
              <w:t>Форма занятия</w:t>
            </w:r>
          </w:p>
        </w:tc>
        <w:tc>
          <w:tcPr>
            <w:tcW w:w="1984" w:type="dxa"/>
            <w:vMerge w:val="restart"/>
            <w:tcBorders>
              <w:top w:val="single" w:sz="4" w:space="0" w:color="auto"/>
              <w:left w:val="single" w:sz="4" w:space="0" w:color="auto"/>
              <w:bottom w:val="single" w:sz="4" w:space="0" w:color="auto"/>
              <w:right w:val="single" w:sz="4" w:space="0" w:color="auto"/>
            </w:tcBorders>
          </w:tcPr>
          <w:p w14:paraId="0E61D773" w14:textId="77777777" w:rsidR="00266B25" w:rsidRPr="005F3C77" w:rsidRDefault="00266B25" w:rsidP="00266B25">
            <w:pPr>
              <w:widowControl/>
              <w:tabs>
                <w:tab w:val="left" w:pos="284"/>
              </w:tabs>
              <w:suppressAutoHyphens w:val="0"/>
              <w:jc w:val="center"/>
              <w:rPr>
                <w:rFonts w:eastAsia="Times New Roman" w:cs="Times New Roman"/>
                <w:b/>
                <w:kern w:val="0"/>
                <w:lang w:eastAsia="ru-RU" w:bidi="ar-SA"/>
              </w:rPr>
            </w:pPr>
            <w:r w:rsidRPr="005F3C77">
              <w:rPr>
                <w:b/>
                <w:color w:val="000000"/>
                <w:sz w:val="22"/>
                <w:szCs w:val="22"/>
              </w:rPr>
              <w:t>Форма контроля</w:t>
            </w:r>
          </w:p>
        </w:tc>
      </w:tr>
      <w:tr w:rsidR="00266B25" w14:paraId="1C8CC97C" w14:textId="77777777" w:rsidTr="00266B25">
        <w:trPr>
          <w:gridAfter w:val="4"/>
          <w:wAfter w:w="996" w:type="dxa"/>
          <w:trHeight w:val="652"/>
        </w:trPr>
        <w:tc>
          <w:tcPr>
            <w:tcW w:w="709" w:type="dxa"/>
            <w:tcBorders>
              <w:top w:val="single" w:sz="4" w:space="0" w:color="auto"/>
              <w:left w:val="single" w:sz="4" w:space="0" w:color="auto"/>
              <w:bottom w:val="single" w:sz="4" w:space="0" w:color="auto"/>
              <w:right w:val="single" w:sz="4" w:space="0" w:color="auto"/>
            </w:tcBorders>
          </w:tcPr>
          <w:p w14:paraId="59334C4C"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10" w:type="dxa"/>
            <w:tcBorders>
              <w:top w:val="single" w:sz="4" w:space="0" w:color="auto"/>
              <w:left w:val="single" w:sz="4" w:space="0" w:color="auto"/>
              <w:bottom w:val="single" w:sz="4" w:space="0" w:color="auto"/>
              <w:right w:val="single" w:sz="4" w:space="0" w:color="auto"/>
            </w:tcBorders>
            <w:hideMark/>
          </w:tcPr>
          <w:p w14:paraId="2002E3A4" w14:textId="77777777" w:rsidR="00266B25" w:rsidRDefault="00266B25" w:rsidP="00266B25">
            <w:pPr>
              <w:widowControl/>
              <w:tabs>
                <w:tab w:val="left" w:pos="284"/>
              </w:tabs>
              <w:suppressAutoHyphens w:val="0"/>
              <w:jc w:val="center"/>
              <w:rPr>
                <w:rFonts w:eastAsia="Times New Roman" w:cs="Times New Roman"/>
                <w:b/>
                <w:kern w:val="0"/>
                <w:lang w:eastAsia="ru-RU" w:bidi="ar-SA"/>
              </w:rPr>
            </w:pPr>
            <w:r>
              <w:rPr>
                <w:rFonts w:eastAsia="Times New Roman" w:cs="Times New Roman"/>
                <w:b/>
                <w:kern w:val="0"/>
                <w:lang w:eastAsia="ru-RU" w:bidi="ar-SA"/>
              </w:rPr>
              <w:t>Планируемая</w:t>
            </w:r>
          </w:p>
        </w:tc>
        <w:tc>
          <w:tcPr>
            <w:tcW w:w="709" w:type="dxa"/>
            <w:gridSpan w:val="2"/>
            <w:tcBorders>
              <w:top w:val="single" w:sz="4" w:space="0" w:color="auto"/>
              <w:left w:val="single" w:sz="4" w:space="0" w:color="auto"/>
              <w:bottom w:val="single" w:sz="4" w:space="0" w:color="auto"/>
              <w:right w:val="single" w:sz="4" w:space="0" w:color="auto"/>
            </w:tcBorders>
            <w:hideMark/>
          </w:tcPr>
          <w:p w14:paraId="29E3D0DD" w14:textId="77777777" w:rsidR="00266B25" w:rsidRDefault="00266B25" w:rsidP="00266B25">
            <w:pPr>
              <w:widowControl/>
              <w:tabs>
                <w:tab w:val="left" w:pos="284"/>
              </w:tabs>
              <w:suppressAutoHyphens w:val="0"/>
              <w:jc w:val="center"/>
              <w:rPr>
                <w:rFonts w:eastAsia="Times New Roman" w:cs="Times New Roman"/>
                <w:b/>
                <w:kern w:val="0"/>
                <w:lang w:eastAsia="ru-RU" w:bidi="ar-SA"/>
              </w:rPr>
            </w:pPr>
            <w:r>
              <w:rPr>
                <w:rFonts w:eastAsia="Times New Roman" w:cs="Times New Roman"/>
                <w:b/>
                <w:kern w:val="0"/>
                <w:lang w:eastAsia="ru-RU" w:bidi="ar-SA"/>
              </w:rPr>
              <w:t>Фактическая</w:t>
            </w:r>
          </w:p>
        </w:tc>
        <w:tc>
          <w:tcPr>
            <w:tcW w:w="3684" w:type="dxa"/>
            <w:vMerge/>
            <w:tcBorders>
              <w:top w:val="single" w:sz="4" w:space="0" w:color="auto"/>
              <w:left w:val="single" w:sz="4" w:space="0" w:color="auto"/>
              <w:bottom w:val="single" w:sz="4" w:space="0" w:color="auto"/>
              <w:right w:val="single" w:sz="4" w:space="0" w:color="auto"/>
            </w:tcBorders>
            <w:vAlign w:val="center"/>
            <w:hideMark/>
          </w:tcPr>
          <w:p w14:paraId="23D0704D" w14:textId="77777777" w:rsidR="00266B25" w:rsidRDefault="00266B25" w:rsidP="00266B25">
            <w:pPr>
              <w:widowControl/>
              <w:suppressAutoHyphens w:val="0"/>
              <w:rPr>
                <w:rFonts w:eastAsia="Times New Roman" w:cs="Times New Roman"/>
                <w:b/>
                <w:kern w:val="0"/>
                <w:lang w:eastAsia="ru-RU" w:bidi="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E70EE6D" w14:textId="77777777" w:rsidR="00266B25" w:rsidRDefault="00266B25" w:rsidP="00266B25">
            <w:pPr>
              <w:widowControl/>
              <w:suppressAutoHyphens w:val="0"/>
              <w:rPr>
                <w:rFonts w:eastAsia="Times New Roman" w:cs="Times New Roman"/>
                <w:b/>
                <w:kern w:val="0"/>
                <w:lang w:eastAsia="ru-RU" w:bidi="ar-SA"/>
              </w:rPr>
            </w:pPr>
          </w:p>
        </w:tc>
        <w:tc>
          <w:tcPr>
            <w:tcW w:w="2269" w:type="dxa"/>
            <w:vMerge/>
            <w:tcBorders>
              <w:left w:val="single" w:sz="4" w:space="0" w:color="auto"/>
              <w:bottom w:val="single" w:sz="4" w:space="0" w:color="auto"/>
              <w:right w:val="single" w:sz="4" w:space="0" w:color="auto"/>
            </w:tcBorders>
            <w:vAlign w:val="center"/>
          </w:tcPr>
          <w:p w14:paraId="1D7784C5" w14:textId="77777777" w:rsidR="00266B25" w:rsidRDefault="00266B25" w:rsidP="00266B25">
            <w:pPr>
              <w:widowControl/>
              <w:suppressAutoHyphens w:val="0"/>
              <w:rPr>
                <w:rFonts w:eastAsia="Times New Roman" w:cs="Times New Roman"/>
                <w:b/>
                <w:kern w:val="0"/>
                <w:lang w:eastAsia="ru-RU" w:bidi="ar-SA"/>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0D2D43C0" w14:textId="77777777" w:rsidR="00266B25" w:rsidRDefault="00266B25" w:rsidP="00266B25">
            <w:pPr>
              <w:widowControl/>
              <w:suppressAutoHyphens w:val="0"/>
              <w:rPr>
                <w:rFonts w:eastAsia="Times New Roman" w:cs="Times New Roman"/>
                <w:b/>
                <w:kern w:val="0"/>
                <w:lang w:eastAsia="ru-RU" w:bidi="ar-SA"/>
              </w:rPr>
            </w:pPr>
          </w:p>
        </w:tc>
      </w:tr>
      <w:tr w:rsidR="00266B25" w14:paraId="2CC96F13" w14:textId="77777777" w:rsidTr="00266B25">
        <w:trPr>
          <w:gridAfter w:val="4"/>
          <w:wAfter w:w="996" w:type="dxa"/>
          <w:trHeight w:val="465"/>
        </w:trPr>
        <w:tc>
          <w:tcPr>
            <w:tcW w:w="709" w:type="dxa"/>
            <w:tcBorders>
              <w:top w:val="single" w:sz="4" w:space="0" w:color="auto"/>
              <w:left w:val="single" w:sz="4" w:space="0" w:color="auto"/>
              <w:bottom w:val="single" w:sz="4" w:space="0" w:color="auto"/>
              <w:right w:val="single" w:sz="4" w:space="0" w:color="auto"/>
            </w:tcBorders>
            <w:hideMark/>
          </w:tcPr>
          <w:p w14:paraId="601A5E61"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w:t>
            </w:r>
          </w:p>
        </w:tc>
        <w:tc>
          <w:tcPr>
            <w:tcW w:w="710" w:type="dxa"/>
            <w:tcBorders>
              <w:top w:val="single" w:sz="4" w:space="0" w:color="auto"/>
              <w:left w:val="single" w:sz="4" w:space="0" w:color="auto"/>
              <w:bottom w:val="single" w:sz="4" w:space="0" w:color="auto"/>
              <w:right w:val="single" w:sz="4" w:space="0" w:color="auto"/>
            </w:tcBorders>
          </w:tcPr>
          <w:p w14:paraId="6EA3A240"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16946A7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hideMark/>
          </w:tcPr>
          <w:p w14:paraId="56C5ECFD" w14:textId="77777777" w:rsidR="00266B25" w:rsidRDefault="00266B25" w:rsidP="00266B25">
            <w:pPr>
              <w:widowControl/>
              <w:tabs>
                <w:tab w:val="left" w:pos="284"/>
              </w:tabs>
              <w:suppressAutoHyphens w:val="0"/>
              <w:rPr>
                <w:rFonts w:eastAsia="Times New Roman" w:cs="Times New Roman"/>
                <w:b/>
                <w:kern w:val="0"/>
                <w:lang w:eastAsia="ru-RU" w:bidi="ar-SA"/>
              </w:rPr>
            </w:pPr>
            <w:r>
              <w:rPr>
                <w:rFonts w:eastAsia="Times New Roman" w:cs="Times New Roman"/>
                <w:b/>
                <w:kern w:val="0"/>
                <w:lang w:eastAsia="ru-RU" w:bidi="ar-SA"/>
              </w:rPr>
              <w:t>Вводное занятие – 2ч.</w:t>
            </w:r>
          </w:p>
          <w:p w14:paraId="02218CDE"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b/>
                <w:kern w:val="0"/>
                <w:lang w:eastAsia="ru-RU" w:bidi="ar-SA"/>
              </w:rPr>
              <w:t xml:space="preserve"> </w:t>
            </w:r>
            <w:r>
              <w:rPr>
                <w:rFonts w:eastAsia="Times New Roman" w:cs="Times New Roman"/>
                <w:kern w:val="0"/>
                <w:lang w:eastAsia="ru-RU" w:bidi="ar-SA"/>
              </w:rPr>
              <w:t>Правила техники безопасности. План работы на учебный год. Материалы и инструменты, необходимые для занятий.</w:t>
            </w:r>
          </w:p>
        </w:tc>
        <w:tc>
          <w:tcPr>
            <w:tcW w:w="709" w:type="dxa"/>
            <w:tcBorders>
              <w:top w:val="single" w:sz="4" w:space="0" w:color="auto"/>
              <w:left w:val="single" w:sz="4" w:space="0" w:color="auto"/>
              <w:bottom w:val="single" w:sz="4" w:space="0" w:color="auto"/>
              <w:right w:val="single" w:sz="4" w:space="0" w:color="auto"/>
            </w:tcBorders>
          </w:tcPr>
          <w:p w14:paraId="5C25C3C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p w14:paraId="2FD4FD7E"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3B798C5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Беседа</w:t>
            </w:r>
          </w:p>
          <w:p w14:paraId="4108F2D1" w14:textId="77777777" w:rsidR="00266B25" w:rsidRDefault="00266B25" w:rsidP="00266B25">
            <w:pPr>
              <w:tabs>
                <w:tab w:val="left" w:pos="284"/>
              </w:tabs>
              <w:jc w:val="center"/>
              <w:rPr>
                <w:rFonts w:eastAsia="Times New Roman" w:cs="Times New Roman"/>
                <w:kern w:val="0"/>
                <w:lang w:eastAsia="ru-RU" w:bidi="ar-SA"/>
              </w:rPr>
            </w:pPr>
          </w:p>
        </w:tc>
        <w:tc>
          <w:tcPr>
            <w:tcW w:w="1984" w:type="dxa"/>
            <w:tcBorders>
              <w:top w:val="single" w:sz="4" w:space="0" w:color="auto"/>
              <w:left w:val="single" w:sz="4" w:space="0" w:color="auto"/>
              <w:bottom w:val="single" w:sz="4" w:space="0" w:color="auto"/>
              <w:right w:val="single" w:sz="4" w:space="0" w:color="auto"/>
            </w:tcBorders>
          </w:tcPr>
          <w:p w14:paraId="0F580B47" w14:textId="77777777" w:rsidR="00266B25" w:rsidRDefault="00266B25" w:rsidP="00266B25">
            <w:pPr>
              <w:tabs>
                <w:tab w:val="left" w:pos="284"/>
              </w:tabs>
              <w:jc w:val="center"/>
              <w:rPr>
                <w:rFonts w:eastAsia="Times New Roman" w:cs="Times New Roman"/>
                <w:kern w:val="0"/>
                <w:lang w:eastAsia="ru-RU" w:bidi="ar-SA"/>
              </w:rPr>
            </w:pPr>
            <w:r>
              <w:rPr>
                <w:rFonts w:eastAsia="Times New Roman" w:cs="Times New Roman"/>
                <w:kern w:val="0"/>
                <w:lang w:eastAsia="ru-RU" w:bidi="ar-SA"/>
              </w:rPr>
              <w:t>Собеседование,</w:t>
            </w:r>
          </w:p>
          <w:p w14:paraId="3FB563FB" w14:textId="77777777" w:rsidR="00266B25" w:rsidRDefault="00266B25" w:rsidP="00266B25">
            <w:pPr>
              <w:tabs>
                <w:tab w:val="left" w:pos="284"/>
              </w:tabs>
              <w:jc w:val="center"/>
              <w:rPr>
                <w:rFonts w:eastAsia="Times New Roman" w:cs="Times New Roman"/>
                <w:kern w:val="0"/>
                <w:lang w:eastAsia="ru-RU" w:bidi="ar-SA"/>
              </w:rPr>
            </w:pPr>
            <w:proofErr w:type="gramStart"/>
            <w:r>
              <w:rPr>
                <w:rFonts w:eastAsia="Times New Roman" w:cs="Times New Roman"/>
                <w:kern w:val="0"/>
                <w:lang w:eastAsia="ru-RU" w:bidi="ar-SA"/>
              </w:rPr>
              <w:t>наблюдение</w:t>
            </w:r>
            <w:proofErr w:type="gramEnd"/>
          </w:p>
        </w:tc>
      </w:tr>
      <w:tr w:rsidR="00266B25" w14:paraId="392F748F" w14:textId="77777777" w:rsidTr="00266B25">
        <w:trPr>
          <w:gridAfter w:val="4"/>
          <w:wAfter w:w="996" w:type="dxa"/>
          <w:trHeight w:val="331"/>
        </w:trPr>
        <w:tc>
          <w:tcPr>
            <w:tcW w:w="8790" w:type="dxa"/>
            <w:gridSpan w:val="7"/>
            <w:tcBorders>
              <w:top w:val="single" w:sz="4" w:space="0" w:color="auto"/>
              <w:left w:val="nil"/>
              <w:bottom w:val="single" w:sz="4" w:space="0" w:color="auto"/>
              <w:right w:val="single" w:sz="4" w:space="0" w:color="auto"/>
            </w:tcBorders>
            <w:hideMark/>
          </w:tcPr>
          <w:p w14:paraId="46B6EC0A"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b/>
                <w:kern w:val="0"/>
                <w:lang w:eastAsia="ru-RU" w:bidi="ar-SA"/>
              </w:rPr>
              <w:t>Виды ручных стежков. Отделочные стежки-8 ч.</w:t>
            </w:r>
          </w:p>
        </w:tc>
        <w:tc>
          <w:tcPr>
            <w:tcW w:w="1984" w:type="dxa"/>
            <w:tcBorders>
              <w:top w:val="single" w:sz="4" w:space="0" w:color="auto"/>
              <w:left w:val="single" w:sz="4" w:space="0" w:color="auto"/>
              <w:bottom w:val="single" w:sz="4" w:space="0" w:color="auto"/>
              <w:right w:val="nil"/>
            </w:tcBorders>
          </w:tcPr>
          <w:p w14:paraId="728A280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62247C1D" w14:textId="77777777" w:rsidTr="00266B25">
        <w:trPr>
          <w:gridAfter w:val="4"/>
          <w:wAfter w:w="996" w:type="dxa"/>
          <w:trHeight w:val="557"/>
        </w:trPr>
        <w:tc>
          <w:tcPr>
            <w:tcW w:w="709" w:type="dxa"/>
            <w:tcBorders>
              <w:top w:val="single" w:sz="4" w:space="0" w:color="auto"/>
              <w:left w:val="single" w:sz="4" w:space="0" w:color="auto"/>
              <w:bottom w:val="single" w:sz="4" w:space="0" w:color="auto"/>
              <w:right w:val="single" w:sz="4" w:space="0" w:color="auto"/>
            </w:tcBorders>
            <w:hideMark/>
          </w:tcPr>
          <w:p w14:paraId="6C9752E9"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710" w:type="dxa"/>
            <w:tcBorders>
              <w:top w:val="single" w:sz="4" w:space="0" w:color="auto"/>
              <w:left w:val="single" w:sz="4" w:space="0" w:color="auto"/>
              <w:bottom w:val="single" w:sz="4" w:space="0" w:color="auto"/>
              <w:right w:val="single" w:sz="4" w:space="0" w:color="auto"/>
            </w:tcBorders>
          </w:tcPr>
          <w:p w14:paraId="0454A0F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3DB0FCE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49E3E2F8"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Ручные стежки: смёточные, петельные, «назад иголка», потайной стежок. Изготовление игольницы «Шляпка».</w:t>
            </w:r>
          </w:p>
        </w:tc>
        <w:tc>
          <w:tcPr>
            <w:tcW w:w="709" w:type="dxa"/>
            <w:tcBorders>
              <w:top w:val="single" w:sz="4" w:space="0" w:color="auto"/>
              <w:left w:val="single" w:sz="4" w:space="0" w:color="auto"/>
              <w:bottom w:val="single" w:sz="4" w:space="0" w:color="auto"/>
              <w:right w:val="single" w:sz="4" w:space="0" w:color="auto"/>
            </w:tcBorders>
            <w:hideMark/>
          </w:tcPr>
          <w:p w14:paraId="468719E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47F8F27B"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Объяснение,</w:t>
            </w:r>
          </w:p>
          <w:p w14:paraId="347B2A6E"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демонстрация</w:t>
            </w:r>
            <w:proofErr w:type="gramEnd"/>
            <w:r>
              <w:rPr>
                <w:rFonts w:eastAsia="Times New Roman" w:cs="Times New Roman"/>
                <w:kern w:val="0"/>
                <w:lang w:eastAsia="ru-RU" w:bidi="ar-SA"/>
              </w:rPr>
              <w:t>,</w:t>
            </w:r>
          </w:p>
          <w:p w14:paraId="74179E51"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1984" w:type="dxa"/>
            <w:tcBorders>
              <w:top w:val="single" w:sz="4" w:space="0" w:color="auto"/>
              <w:left w:val="single" w:sz="4" w:space="0" w:color="auto"/>
              <w:bottom w:val="single" w:sz="4" w:space="0" w:color="auto"/>
              <w:right w:val="single" w:sz="4" w:space="0" w:color="auto"/>
            </w:tcBorders>
          </w:tcPr>
          <w:p w14:paraId="492179E5"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Упражнение</w:t>
            </w:r>
          </w:p>
          <w:p w14:paraId="244E1265"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самостоятельная</w:t>
            </w:r>
            <w:proofErr w:type="gramEnd"/>
            <w:r>
              <w:rPr>
                <w:rFonts w:eastAsia="Times New Roman" w:cs="Times New Roman"/>
                <w:kern w:val="0"/>
                <w:lang w:eastAsia="ru-RU" w:bidi="ar-SA"/>
              </w:rPr>
              <w:t xml:space="preserve"> работа</w:t>
            </w:r>
          </w:p>
        </w:tc>
      </w:tr>
      <w:tr w:rsidR="00266B25" w14:paraId="04802512" w14:textId="77777777" w:rsidTr="00266B25">
        <w:trPr>
          <w:gridAfter w:val="4"/>
          <w:wAfter w:w="996" w:type="dxa"/>
          <w:trHeight w:val="551"/>
        </w:trPr>
        <w:tc>
          <w:tcPr>
            <w:tcW w:w="709" w:type="dxa"/>
            <w:tcBorders>
              <w:top w:val="single" w:sz="4" w:space="0" w:color="auto"/>
              <w:left w:val="single" w:sz="4" w:space="0" w:color="auto"/>
              <w:bottom w:val="single" w:sz="4" w:space="0" w:color="auto"/>
              <w:right w:val="single" w:sz="4" w:space="0" w:color="auto"/>
            </w:tcBorders>
            <w:hideMark/>
          </w:tcPr>
          <w:p w14:paraId="2CBA530E"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3</w:t>
            </w:r>
          </w:p>
        </w:tc>
        <w:tc>
          <w:tcPr>
            <w:tcW w:w="710" w:type="dxa"/>
            <w:tcBorders>
              <w:top w:val="single" w:sz="4" w:space="0" w:color="auto"/>
              <w:left w:val="single" w:sz="4" w:space="0" w:color="auto"/>
              <w:bottom w:val="single" w:sz="4" w:space="0" w:color="auto"/>
              <w:right w:val="single" w:sz="4" w:space="0" w:color="auto"/>
            </w:tcBorders>
          </w:tcPr>
          <w:p w14:paraId="031116DB"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41A6901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2DF1EB7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Виды ручных стежков. Отделочные стежки: тамбурный, «рококо».</w:t>
            </w:r>
          </w:p>
        </w:tc>
        <w:tc>
          <w:tcPr>
            <w:tcW w:w="709" w:type="dxa"/>
            <w:tcBorders>
              <w:top w:val="single" w:sz="4" w:space="0" w:color="auto"/>
              <w:left w:val="single" w:sz="4" w:space="0" w:color="auto"/>
              <w:bottom w:val="single" w:sz="4" w:space="0" w:color="auto"/>
              <w:right w:val="single" w:sz="4" w:space="0" w:color="auto"/>
            </w:tcBorders>
            <w:hideMark/>
          </w:tcPr>
          <w:p w14:paraId="34E223EB"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6288CE5A"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Объяснение,</w:t>
            </w:r>
          </w:p>
          <w:p w14:paraId="356146AF"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Демонстрация</w:t>
            </w:r>
          </w:p>
          <w:p w14:paraId="6FE1884E"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1984" w:type="dxa"/>
            <w:tcBorders>
              <w:top w:val="single" w:sz="4" w:space="0" w:color="auto"/>
              <w:left w:val="single" w:sz="4" w:space="0" w:color="auto"/>
              <w:bottom w:val="single" w:sz="4" w:space="0" w:color="auto"/>
              <w:right w:val="single" w:sz="4" w:space="0" w:color="auto"/>
            </w:tcBorders>
          </w:tcPr>
          <w:p w14:paraId="3A370548"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Упражнение,</w:t>
            </w:r>
          </w:p>
          <w:p w14:paraId="6BD27930"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самостоятельная</w:t>
            </w:r>
            <w:proofErr w:type="gramEnd"/>
            <w:r>
              <w:rPr>
                <w:rFonts w:eastAsia="Times New Roman" w:cs="Times New Roman"/>
                <w:kern w:val="0"/>
                <w:lang w:eastAsia="ru-RU" w:bidi="ar-SA"/>
              </w:rPr>
              <w:t xml:space="preserve"> работа</w:t>
            </w:r>
          </w:p>
        </w:tc>
      </w:tr>
      <w:tr w:rsidR="00266B25" w14:paraId="4B62C906" w14:textId="77777777" w:rsidTr="00266B25">
        <w:trPr>
          <w:gridAfter w:val="4"/>
          <w:wAfter w:w="996" w:type="dxa"/>
          <w:trHeight w:val="282"/>
        </w:trPr>
        <w:tc>
          <w:tcPr>
            <w:tcW w:w="709" w:type="dxa"/>
            <w:tcBorders>
              <w:top w:val="single" w:sz="4" w:space="0" w:color="auto"/>
              <w:left w:val="single" w:sz="4" w:space="0" w:color="auto"/>
              <w:bottom w:val="single" w:sz="4" w:space="0" w:color="auto"/>
              <w:right w:val="single" w:sz="4" w:space="0" w:color="auto"/>
            </w:tcBorders>
            <w:hideMark/>
          </w:tcPr>
          <w:p w14:paraId="431AD61E"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4</w:t>
            </w:r>
          </w:p>
        </w:tc>
        <w:tc>
          <w:tcPr>
            <w:tcW w:w="710" w:type="dxa"/>
            <w:tcBorders>
              <w:top w:val="single" w:sz="4" w:space="0" w:color="auto"/>
              <w:left w:val="single" w:sz="4" w:space="0" w:color="auto"/>
              <w:bottom w:val="single" w:sz="4" w:space="0" w:color="auto"/>
              <w:right w:val="single" w:sz="4" w:space="0" w:color="auto"/>
            </w:tcBorders>
          </w:tcPr>
          <w:p w14:paraId="779507AC"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2B545C5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5E66CC5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Изготовление салфеток.</w:t>
            </w:r>
          </w:p>
        </w:tc>
        <w:tc>
          <w:tcPr>
            <w:tcW w:w="709" w:type="dxa"/>
            <w:tcBorders>
              <w:top w:val="single" w:sz="4" w:space="0" w:color="auto"/>
              <w:left w:val="single" w:sz="4" w:space="0" w:color="auto"/>
              <w:bottom w:val="single" w:sz="4" w:space="0" w:color="auto"/>
              <w:right w:val="single" w:sz="4" w:space="0" w:color="auto"/>
            </w:tcBorders>
            <w:hideMark/>
          </w:tcPr>
          <w:p w14:paraId="28B93C68"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654F3AB8" w14:textId="77777777" w:rsidR="00266B25" w:rsidRDefault="00266B25" w:rsidP="00266B25">
            <w:pPr>
              <w:tabs>
                <w:tab w:val="left" w:pos="284"/>
              </w:tabs>
              <w:rPr>
                <w:rFonts w:eastAsia="Times New Roman" w:cs="Times New Roman"/>
                <w:kern w:val="0"/>
                <w:lang w:eastAsia="ru-RU" w:bidi="ar-SA"/>
              </w:rPr>
            </w:pPr>
            <w:proofErr w:type="spellStart"/>
            <w:proofErr w:type="gramStart"/>
            <w:r>
              <w:rPr>
                <w:rFonts w:eastAsia="Times New Roman" w:cs="Times New Roman"/>
                <w:kern w:val="0"/>
                <w:lang w:eastAsia="ru-RU" w:bidi="ar-SA"/>
              </w:rPr>
              <w:t>Объяснение,демонстрация</w:t>
            </w:r>
            <w:proofErr w:type="gramEnd"/>
            <w:r>
              <w:rPr>
                <w:rFonts w:eastAsia="Times New Roman" w:cs="Times New Roman"/>
                <w:kern w:val="0"/>
                <w:lang w:eastAsia="ru-RU" w:bidi="ar-SA"/>
              </w:rPr>
              <w:t>,практическая</w:t>
            </w:r>
            <w:proofErr w:type="spellEnd"/>
            <w:r>
              <w:rPr>
                <w:rFonts w:eastAsia="Times New Roman" w:cs="Times New Roman"/>
                <w:kern w:val="0"/>
                <w:lang w:eastAsia="ru-RU" w:bidi="ar-SA"/>
              </w:rPr>
              <w:t xml:space="preserve"> работа</w:t>
            </w:r>
          </w:p>
        </w:tc>
        <w:tc>
          <w:tcPr>
            <w:tcW w:w="1984" w:type="dxa"/>
            <w:tcBorders>
              <w:top w:val="single" w:sz="4" w:space="0" w:color="auto"/>
              <w:left w:val="single" w:sz="4" w:space="0" w:color="auto"/>
              <w:bottom w:val="single" w:sz="4" w:space="0" w:color="auto"/>
              <w:right w:val="single" w:sz="4" w:space="0" w:color="auto"/>
            </w:tcBorders>
          </w:tcPr>
          <w:p w14:paraId="2B8C95FD"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05CC7E87" w14:textId="77777777" w:rsidTr="00266B25">
        <w:trPr>
          <w:gridAfter w:val="4"/>
          <w:wAfter w:w="996" w:type="dxa"/>
          <w:trHeight w:val="276"/>
        </w:trPr>
        <w:tc>
          <w:tcPr>
            <w:tcW w:w="709" w:type="dxa"/>
            <w:tcBorders>
              <w:top w:val="single" w:sz="4" w:space="0" w:color="auto"/>
              <w:left w:val="single" w:sz="4" w:space="0" w:color="auto"/>
              <w:bottom w:val="single" w:sz="4" w:space="0" w:color="auto"/>
              <w:right w:val="single" w:sz="4" w:space="0" w:color="auto"/>
            </w:tcBorders>
            <w:hideMark/>
          </w:tcPr>
          <w:p w14:paraId="27C6DB46"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5</w:t>
            </w:r>
          </w:p>
        </w:tc>
        <w:tc>
          <w:tcPr>
            <w:tcW w:w="710" w:type="dxa"/>
            <w:tcBorders>
              <w:top w:val="single" w:sz="4" w:space="0" w:color="auto"/>
              <w:left w:val="single" w:sz="4" w:space="0" w:color="auto"/>
              <w:bottom w:val="single" w:sz="4" w:space="0" w:color="auto"/>
              <w:right w:val="single" w:sz="4" w:space="0" w:color="auto"/>
            </w:tcBorders>
          </w:tcPr>
          <w:p w14:paraId="12D6DC15"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57C5C853"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59A308EB"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Контрольно-проверочный срез.</w:t>
            </w:r>
          </w:p>
        </w:tc>
        <w:tc>
          <w:tcPr>
            <w:tcW w:w="709" w:type="dxa"/>
            <w:tcBorders>
              <w:top w:val="single" w:sz="4" w:space="0" w:color="auto"/>
              <w:left w:val="single" w:sz="4" w:space="0" w:color="auto"/>
              <w:bottom w:val="single" w:sz="4" w:space="0" w:color="auto"/>
              <w:right w:val="single" w:sz="4" w:space="0" w:color="auto"/>
            </w:tcBorders>
            <w:hideMark/>
          </w:tcPr>
          <w:p w14:paraId="5E9A075F"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5619A5D8" w14:textId="77777777" w:rsidR="00266B25" w:rsidRDefault="00266B25" w:rsidP="00266B25">
            <w:pPr>
              <w:tabs>
                <w:tab w:val="left" w:pos="284"/>
              </w:tabs>
              <w:rPr>
                <w:rFonts w:eastAsia="Times New Roman" w:cs="Times New Roman"/>
                <w:kern w:val="0"/>
                <w:lang w:eastAsia="ru-RU" w:bidi="ar-SA"/>
              </w:rPr>
            </w:pPr>
            <w:proofErr w:type="spellStart"/>
            <w:proofErr w:type="gramStart"/>
            <w:r>
              <w:rPr>
                <w:rFonts w:eastAsia="Times New Roman" w:cs="Times New Roman"/>
                <w:kern w:val="0"/>
                <w:lang w:eastAsia="ru-RU" w:bidi="ar-SA"/>
              </w:rPr>
              <w:t>Беседа,обсуждение</w:t>
            </w:r>
            <w:proofErr w:type="spellEnd"/>
            <w:proofErr w:type="gramEnd"/>
          </w:p>
        </w:tc>
        <w:tc>
          <w:tcPr>
            <w:tcW w:w="1984" w:type="dxa"/>
            <w:tcBorders>
              <w:top w:val="single" w:sz="4" w:space="0" w:color="auto"/>
              <w:left w:val="single" w:sz="4" w:space="0" w:color="auto"/>
              <w:bottom w:val="single" w:sz="4" w:space="0" w:color="auto"/>
              <w:right w:val="single" w:sz="4" w:space="0" w:color="auto"/>
            </w:tcBorders>
          </w:tcPr>
          <w:p w14:paraId="30FC439C"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Опрос,</w:t>
            </w:r>
          </w:p>
          <w:p w14:paraId="58BA7FFA"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собеседование</w:t>
            </w:r>
            <w:proofErr w:type="gramEnd"/>
            <w:r>
              <w:rPr>
                <w:rFonts w:eastAsia="Times New Roman" w:cs="Times New Roman"/>
                <w:kern w:val="0"/>
                <w:lang w:eastAsia="ru-RU" w:bidi="ar-SA"/>
              </w:rPr>
              <w:t>, тестирование</w:t>
            </w:r>
          </w:p>
        </w:tc>
      </w:tr>
      <w:tr w:rsidR="00266B25" w14:paraId="62B81BB6" w14:textId="77777777" w:rsidTr="00266B25">
        <w:trPr>
          <w:gridAfter w:val="4"/>
          <w:wAfter w:w="996" w:type="dxa"/>
          <w:trHeight w:val="276"/>
        </w:trPr>
        <w:tc>
          <w:tcPr>
            <w:tcW w:w="10774" w:type="dxa"/>
            <w:gridSpan w:val="8"/>
            <w:tcBorders>
              <w:top w:val="single" w:sz="4" w:space="0" w:color="auto"/>
              <w:left w:val="nil"/>
              <w:bottom w:val="single" w:sz="4" w:space="0" w:color="auto"/>
              <w:right w:val="nil"/>
            </w:tcBorders>
            <w:hideMark/>
          </w:tcPr>
          <w:p w14:paraId="111EB951" w14:textId="77777777" w:rsidR="00266B25" w:rsidRDefault="00266B25" w:rsidP="00266B25">
            <w:pPr>
              <w:tabs>
                <w:tab w:val="left" w:pos="284"/>
              </w:tabs>
              <w:jc w:val="center"/>
              <w:rPr>
                <w:rFonts w:eastAsia="Times New Roman" w:cs="Times New Roman"/>
                <w:b/>
                <w:kern w:val="0"/>
                <w:lang w:eastAsia="ru-RU" w:bidi="ar-SA"/>
              </w:rPr>
            </w:pPr>
            <w:r>
              <w:rPr>
                <w:rFonts w:eastAsia="Times New Roman" w:cs="Times New Roman"/>
                <w:b/>
                <w:bCs/>
                <w:kern w:val="0"/>
                <w:lang w:eastAsia="ru-RU" w:bidi="ar-SA"/>
              </w:rPr>
              <w:t xml:space="preserve">Технология пошива мягкой игрушки. - </w:t>
            </w:r>
            <w:r>
              <w:rPr>
                <w:rFonts w:eastAsia="Times New Roman" w:cs="Times New Roman"/>
                <w:b/>
                <w:kern w:val="0"/>
                <w:lang w:eastAsia="ru-RU" w:bidi="ar-SA"/>
              </w:rPr>
              <w:t>32ч.</w:t>
            </w:r>
          </w:p>
        </w:tc>
      </w:tr>
      <w:tr w:rsidR="00266B25" w14:paraId="5407AA82" w14:textId="77777777" w:rsidTr="00266B25">
        <w:trPr>
          <w:gridAfter w:val="1"/>
          <w:wAfter w:w="901" w:type="dxa"/>
          <w:trHeight w:val="978"/>
        </w:trPr>
        <w:tc>
          <w:tcPr>
            <w:tcW w:w="709" w:type="dxa"/>
            <w:tcBorders>
              <w:top w:val="single" w:sz="4" w:space="0" w:color="auto"/>
              <w:left w:val="single" w:sz="4" w:space="0" w:color="auto"/>
              <w:bottom w:val="single" w:sz="4" w:space="0" w:color="auto"/>
              <w:right w:val="single" w:sz="4" w:space="0" w:color="auto"/>
            </w:tcBorders>
            <w:hideMark/>
          </w:tcPr>
          <w:p w14:paraId="4C0BF34D"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w:t>
            </w:r>
          </w:p>
        </w:tc>
        <w:tc>
          <w:tcPr>
            <w:tcW w:w="710" w:type="dxa"/>
            <w:tcBorders>
              <w:top w:val="single" w:sz="4" w:space="0" w:color="auto"/>
              <w:left w:val="single" w:sz="4" w:space="0" w:color="auto"/>
              <w:bottom w:val="single" w:sz="4" w:space="0" w:color="auto"/>
              <w:right w:val="single" w:sz="4" w:space="0" w:color="auto"/>
            </w:tcBorders>
          </w:tcPr>
          <w:p w14:paraId="0181B72E"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685D09E5"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54517A2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Пошив плоских игрушек-сувениров.</w:t>
            </w:r>
          </w:p>
          <w:p w14:paraId="54C7CE9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«Котёнок», «Зайчик», «Слонёнок», «Обезьянка</w:t>
            </w:r>
          </w:p>
        </w:tc>
        <w:tc>
          <w:tcPr>
            <w:tcW w:w="709" w:type="dxa"/>
            <w:tcBorders>
              <w:top w:val="single" w:sz="4" w:space="0" w:color="auto"/>
              <w:left w:val="single" w:sz="4" w:space="0" w:color="auto"/>
              <w:bottom w:val="single" w:sz="4" w:space="0" w:color="auto"/>
              <w:right w:val="single" w:sz="4" w:space="0" w:color="auto"/>
            </w:tcBorders>
          </w:tcPr>
          <w:p w14:paraId="104D0E9C" w14:textId="77777777" w:rsidR="00266B25" w:rsidRDefault="00266B25" w:rsidP="00266B25">
            <w:pPr>
              <w:widowControl/>
              <w:suppressAutoHyphens w:val="0"/>
              <w:spacing w:after="200"/>
              <w:ind w:firstLine="709"/>
              <w:rPr>
                <w:rFonts w:eastAsia="Times New Roman" w:cs="Times New Roman"/>
                <w:kern w:val="0"/>
                <w:lang w:eastAsia="ru-RU" w:bidi="ar-SA"/>
              </w:rPr>
            </w:pPr>
            <w:r>
              <w:rPr>
                <w:rFonts w:eastAsia="Times New Roman" w:cs="Times New Roman"/>
                <w:kern w:val="0"/>
                <w:lang w:eastAsia="ru-RU" w:bidi="ar-SA"/>
              </w:rPr>
              <w:t>22</w:t>
            </w:r>
          </w:p>
          <w:p w14:paraId="77364066" w14:textId="77777777" w:rsidR="00266B25" w:rsidRDefault="00266B25" w:rsidP="00266B25">
            <w:pPr>
              <w:widowControl/>
              <w:tabs>
                <w:tab w:val="left" w:pos="284"/>
              </w:tabs>
              <w:suppressAutoHyphens w:val="0"/>
              <w:rPr>
                <w:rFonts w:eastAsia="Times New Roman" w:cs="Times New Roman"/>
                <w:kern w:val="0"/>
                <w:lang w:eastAsia="ru-RU" w:bidi="ar-SA"/>
              </w:rPr>
            </w:pPr>
          </w:p>
        </w:tc>
        <w:tc>
          <w:tcPr>
            <w:tcW w:w="2269" w:type="dxa"/>
            <w:tcBorders>
              <w:top w:val="single" w:sz="4" w:space="0" w:color="auto"/>
              <w:left w:val="single" w:sz="4" w:space="0" w:color="auto"/>
              <w:bottom w:val="single" w:sz="4" w:space="0" w:color="auto"/>
              <w:right w:val="single" w:sz="4" w:space="0" w:color="auto"/>
            </w:tcBorders>
          </w:tcPr>
          <w:p w14:paraId="77517F10" w14:textId="77777777" w:rsidR="00266B25" w:rsidRDefault="00266B25" w:rsidP="00266B25">
            <w:pPr>
              <w:widowControl/>
              <w:suppressAutoHyphens w:val="0"/>
              <w:spacing w:after="200"/>
              <w:rPr>
                <w:rFonts w:eastAsia="Times New Roman" w:cs="Times New Roman"/>
                <w:kern w:val="0"/>
                <w:lang w:eastAsia="ru-RU" w:bidi="ar-SA"/>
              </w:rPr>
            </w:pPr>
            <w:proofErr w:type="spellStart"/>
            <w:proofErr w:type="gramStart"/>
            <w:r>
              <w:rPr>
                <w:rFonts w:eastAsia="Times New Roman" w:cs="Times New Roman"/>
                <w:kern w:val="0"/>
                <w:lang w:eastAsia="ru-RU" w:bidi="ar-SA"/>
              </w:rPr>
              <w:t>Объяснение,демонстрация</w:t>
            </w:r>
            <w:proofErr w:type="gramEnd"/>
            <w:r>
              <w:rPr>
                <w:rFonts w:eastAsia="Times New Roman" w:cs="Times New Roman"/>
                <w:kern w:val="0"/>
                <w:lang w:eastAsia="ru-RU" w:bidi="ar-SA"/>
              </w:rPr>
              <w:t>,практическая</w:t>
            </w:r>
            <w:proofErr w:type="spellEnd"/>
            <w:r>
              <w:rPr>
                <w:rFonts w:eastAsia="Times New Roman" w:cs="Times New Roman"/>
                <w:kern w:val="0"/>
                <w:lang w:eastAsia="ru-RU" w:bidi="ar-SA"/>
              </w:rPr>
              <w:t xml:space="preserve">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0C848C5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487FA658" w14:textId="77777777" w:rsidTr="00266B25">
        <w:trPr>
          <w:gridAfter w:val="1"/>
          <w:wAfter w:w="901" w:type="dxa"/>
          <w:trHeight w:val="259"/>
        </w:trPr>
        <w:tc>
          <w:tcPr>
            <w:tcW w:w="709" w:type="dxa"/>
            <w:tcBorders>
              <w:top w:val="single" w:sz="4" w:space="0" w:color="auto"/>
              <w:left w:val="single" w:sz="4" w:space="0" w:color="auto"/>
              <w:bottom w:val="single" w:sz="4" w:space="0" w:color="auto"/>
              <w:right w:val="single" w:sz="4" w:space="0" w:color="auto"/>
            </w:tcBorders>
            <w:hideMark/>
          </w:tcPr>
          <w:p w14:paraId="4525281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7</w:t>
            </w:r>
          </w:p>
        </w:tc>
        <w:tc>
          <w:tcPr>
            <w:tcW w:w="710" w:type="dxa"/>
            <w:tcBorders>
              <w:top w:val="single" w:sz="4" w:space="0" w:color="auto"/>
              <w:left w:val="single" w:sz="4" w:space="0" w:color="auto"/>
              <w:bottom w:val="single" w:sz="4" w:space="0" w:color="auto"/>
              <w:right w:val="single" w:sz="4" w:space="0" w:color="auto"/>
            </w:tcBorders>
          </w:tcPr>
          <w:p w14:paraId="3D7F3B7E"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551A1B6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659A14F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Пошив плоских игрушек.</w:t>
            </w:r>
          </w:p>
        </w:tc>
        <w:tc>
          <w:tcPr>
            <w:tcW w:w="709" w:type="dxa"/>
            <w:tcBorders>
              <w:top w:val="single" w:sz="4" w:space="0" w:color="auto"/>
              <w:left w:val="single" w:sz="4" w:space="0" w:color="auto"/>
              <w:bottom w:val="single" w:sz="4" w:space="0" w:color="auto"/>
              <w:right w:val="single" w:sz="4" w:space="0" w:color="auto"/>
            </w:tcBorders>
          </w:tcPr>
          <w:p w14:paraId="6322F35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4EDE1F81" w14:textId="77777777" w:rsidR="00266B25" w:rsidRDefault="00266B25" w:rsidP="00266B25">
            <w:pPr>
              <w:widowControl/>
              <w:tabs>
                <w:tab w:val="left" w:pos="284"/>
              </w:tabs>
              <w:suppressAutoHyphens w:val="0"/>
              <w:rPr>
                <w:rFonts w:eastAsia="Times New Roman" w:cs="Times New Roman"/>
                <w:kern w:val="0"/>
                <w:lang w:eastAsia="ru-RU" w:bidi="ar-SA"/>
              </w:rPr>
            </w:pPr>
            <w:proofErr w:type="spellStart"/>
            <w:proofErr w:type="gramStart"/>
            <w:r>
              <w:rPr>
                <w:rFonts w:eastAsia="Times New Roman" w:cs="Times New Roman"/>
                <w:kern w:val="0"/>
                <w:lang w:eastAsia="ru-RU" w:bidi="ar-SA"/>
              </w:rPr>
              <w:t>Объяснение,демонстрация</w:t>
            </w:r>
            <w:proofErr w:type="gramEnd"/>
            <w:r>
              <w:rPr>
                <w:rFonts w:eastAsia="Times New Roman" w:cs="Times New Roman"/>
                <w:kern w:val="0"/>
                <w:lang w:eastAsia="ru-RU" w:bidi="ar-SA"/>
              </w:rPr>
              <w:t>,практическая</w:t>
            </w:r>
            <w:proofErr w:type="spellEnd"/>
            <w:r>
              <w:rPr>
                <w:rFonts w:eastAsia="Times New Roman" w:cs="Times New Roman"/>
                <w:kern w:val="0"/>
                <w:lang w:eastAsia="ru-RU" w:bidi="ar-SA"/>
              </w:rPr>
              <w:t xml:space="preserve">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3A6B7BF8"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6E7426B2" w14:textId="77777777" w:rsidTr="00266B25">
        <w:trPr>
          <w:gridAfter w:val="1"/>
          <w:wAfter w:w="901" w:type="dxa"/>
          <w:trHeight w:val="259"/>
        </w:trPr>
        <w:tc>
          <w:tcPr>
            <w:tcW w:w="709" w:type="dxa"/>
            <w:tcBorders>
              <w:top w:val="single" w:sz="4" w:space="0" w:color="auto"/>
              <w:left w:val="single" w:sz="4" w:space="0" w:color="auto"/>
              <w:bottom w:val="single" w:sz="4" w:space="0" w:color="auto"/>
              <w:right w:val="single" w:sz="4" w:space="0" w:color="auto"/>
            </w:tcBorders>
            <w:hideMark/>
          </w:tcPr>
          <w:p w14:paraId="641D6239"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8</w:t>
            </w:r>
          </w:p>
        </w:tc>
        <w:tc>
          <w:tcPr>
            <w:tcW w:w="710" w:type="dxa"/>
            <w:tcBorders>
              <w:top w:val="single" w:sz="4" w:space="0" w:color="auto"/>
              <w:left w:val="single" w:sz="4" w:space="0" w:color="auto"/>
              <w:bottom w:val="single" w:sz="4" w:space="0" w:color="auto"/>
              <w:right w:val="single" w:sz="4" w:space="0" w:color="auto"/>
            </w:tcBorders>
          </w:tcPr>
          <w:p w14:paraId="564DFFE5"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095ED035"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156636D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Пошив плоских игрушек.</w:t>
            </w:r>
          </w:p>
        </w:tc>
        <w:tc>
          <w:tcPr>
            <w:tcW w:w="709" w:type="dxa"/>
            <w:tcBorders>
              <w:top w:val="single" w:sz="4" w:space="0" w:color="auto"/>
              <w:left w:val="single" w:sz="4" w:space="0" w:color="auto"/>
              <w:bottom w:val="single" w:sz="4" w:space="0" w:color="auto"/>
              <w:right w:val="single" w:sz="4" w:space="0" w:color="auto"/>
            </w:tcBorders>
          </w:tcPr>
          <w:p w14:paraId="0D5237F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263A97A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30D820EE"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FA80DAC" w14:textId="77777777" w:rsidTr="00266B25">
        <w:trPr>
          <w:gridAfter w:val="1"/>
          <w:wAfter w:w="901" w:type="dxa"/>
          <w:trHeight w:val="267"/>
        </w:trPr>
        <w:tc>
          <w:tcPr>
            <w:tcW w:w="709" w:type="dxa"/>
            <w:tcBorders>
              <w:top w:val="single" w:sz="4" w:space="0" w:color="auto"/>
              <w:left w:val="single" w:sz="4" w:space="0" w:color="auto"/>
              <w:bottom w:val="single" w:sz="4" w:space="0" w:color="auto"/>
              <w:right w:val="single" w:sz="4" w:space="0" w:color="auto"/>
            </w:tcBorders>
            <w:hideMark/>
          </w:tcPr>
          <w:p w14:paraId="78FD6B81"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9</w:t>
            </w:r>
          </w:p>
        </w:tc>
        <w:tc>
          <w:tcPr>
            <w:tcW w:w="710" w:type="dxa"/>
            <w:tcBorders>
              <w:top w:val="single" w:sz="4" w:space="0" w:color="auto"/>
              <w:left w:val="single" w:sz="4" w:space="0" w:color="auto"/>
              <w:bottom w:val="single" w:sz="4" w:space="0" w:color="auto"/>
              <w:right w:val="single" w:sz="4" w:space="0" w:color="auto"/>
            </w:tcBorders>
          </w:tcPr>
          <w:p w14:paraId="2D1222FC"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2BD4DF6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208B8C0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Пошив мягкой игрушки. «Ёжик».</w:t>
            </w:r>
          </w:p>
        </w:tc>
        <w:tc>
          <w:tcPr>
            <w:tcW w:w="709" w:type="dxa"/>
            <w:tcBorders>
              <w:top w:val="single" w:sz="4" w:space="0" w:color="auto"/>
              <w:left w:val="single" w:sz="4" w:space="0" w:color="auto"/>
              <w:bottom w:val="single" w:sz="4" w:space="0" w:color="auto"/>
              <w:right w:val="single" w:sz="4" w:space="0" w:color="auto"/>
            </w:tcBorders>
          </w:tcPr>
          <w:p w14:paraId="24878398"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7DD027A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358DE572"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3AD8A0CF" w14:textId="77777777" w:rsidTr="00266B25">
        <w:trPr>
          <w:gridAfter w:val="1"/>
          <w:wAfter w:w="901" w:type="dxa"/>
          <w:trHeight w:val="195"/>
        </w:trPr>
        <w:tc>
          <w:tcPr>
            <w:tcW w:w="709" w:type="dxa"/>
            <w:tcBorders>
              <w:top w:val="single" w:sz="4" w:space="0" w:color="auto"/>
              <w:left w:val="single" w:sz="4" w:space="0" w:color="auto"/>
              <w:bottom w:val="single" w:sz="4" w:space="0" w:color="auto"/>
              <w:right w:val="single" w:sz="4" w:space="0" w:color="auto"/>
            </w:tcBorders>
            <w:hideMark/>
          </w:tcPr>
          <w:p w14:paraId="0D214F5D"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10</w:t>
            </w:r>
          </w:p>
        </w:tc>
        <w:tc>
          <w:tcPr>
            <w:tcW w:w="710" w:type="dxa"/>
            <w:tcBorders>
              <w:top w:val="single" w:sz="4" w:space="0" w:color="auto"/>
              <w:left w:val="single" w:sz="4" w:space="0" w:color="auto"/>
              <w:bottom w:val="single" w:sz="4" w:space="0" w:color="auto"/>
              <w:right w:val="single" w:sz="4" w:space="0" w:color="auto"/>
            </w:tcBorders>
          </w:tcPr>
          <w:p w14:paraId="51EE4806"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3D4DF296"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7260274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Мягкая игрушка «Кошечка»</w:t>
            </w:r>
          </w:p>
        </w:tc>
        <w:tc>
          <w:tcPr>
            <w:tcW w:w="709" w:type="dxa"/>
            <w:tcBorders>
              <w:top w:val="single" w:sz="4" w:space="0" w:color="auto"/>
              <w:left w:val="single" w:sz="4" w:space="0" w:color="auto"/>
              <w:bottom w:val="single" w:sz="4" w:space="0" w:color="auto"/>
              <w:right w:val="single" w:sz="4" w:space="0" w:color="auto"/>
            </w:tcBorders>
          </w:tcPr>
          <w:p w14:paraId="6DCEBC6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2F1DD87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27051CA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p w14:paraId="0A27FB1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3F837636" w14:textId="77777777" w:rsidTr="00266B25">
        <w:trPr>
          <w:gridAfter w:val="1"/>
          <w:wAfter w:w="901" w:type="dxa"/>
          <w:trHeight w:val="195"/>
        </w:trPr>
        <w:tc>
          <w:tcPr>
            <w:tcW w:w="709" w:type="dxa"/>
            <w:tcBorders>
              <w:top w:val="single" w:sz="4" w:space="0" w:color="auto"/>
              <w:left w:val="single" w:sz="4" w:space="0" w:color="auto"/>
              <w:bottom w:val="single" w:sz="4" w:space="0" w:color="auto"/>
              <w:right w:val="single" w:sz="4" w:space="0" w:color="auto"/>
            </w:tcBorders>
            <w:hideMark/>
          </w:tcPr>
          <w:p w14:paraId="239DFDEB"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11</w:t>
            </w:r>
          </w:p>
        </w:tc>
        <w:tc>
          <w:tcPr>
            <w:tcW w:w="710" w:type="dxa"/>
            <w:tcBorders>
              <w:top w:val="single" w:sz="4" w:space="0" w:color="auto"/>
              <w:left w:val="single" w:sz="4" w:space="0" w:color="auto"/>
              <w:bottom w:val="single" w:sz="4" w:space="0" w:color="auto"/>
              <w:right w:val="single" w:sz="4" w:space="0" w:color="auto"/>
            </w:tcBorders>
          </w:tcPr>
          <w:p w14:paraId="7F22D63E"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7681F95D"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734853E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Изготовление мягкой игрушки. </w:t>
            </w:r>
            <w:r>
              <w:rPr>
                <w:rFonts w:eastAsia="Times New Roman" w:cs="Times New Roman"/>
                <w:b/>
                <w:kern w:val="0"/>
                <w:lang w:eastAsia="ru-RU" w:bidi="ar-SA"/>
              </w:rPr>
              <w:t>«</w:t>
            </w:r>
            <w:r>
              <w:rPr>
                <w:rFonts w:eastAsia="Times New Roman" w:cs="Times New Roman"/>
                <w:kern w:val="0"/>
                <w:lang w:eastAsia="ru-RU" w:bidi="ar-SA"/>
              </w:rPr>
              <w:t>Кошечка»</w:t>
            </w:r>
          </w:p>
        </w:tc>
        <w:tc>
          <w:tcPr>
            <w:tcW w:w="709" w:type="dxa"/>
            <w:tcBorders>
              <w:top w:val="single" w:sz="4" w:space="0" w:color="auto"/>
              <w:left w:val="single" w:sz="4" w:space="0" w:color="auto"/>
              <w:bottom w:val="single" w:sz="4" w:space="0" w:color="auto"/>
              <w:right w:val="single" w:sz="4" w:space="0" w:color="auto"/>
            </w:tcBorders>
          </w:tcPr>
          <w:p w14:paraId="38C7AD2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5F4A316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3C55B81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07756151" w14:textId="77777777" w:rsidTr="00266B25">
        <w:trPr>
          <w:gridAfter w:val="1"/>
          <w:wAfter w:w="901" w:type="dxa"/>
          <w:trHeight w:val="210"/>
        </w:trPr>
        <w:tc>
          <w:tcPr>
            <w:tcW w:w="709" w:type="dxa"/>
            <w:tcBorders>
              <w:top w:val="single" w:sz="4" w:space="0" w:color="auto"/>
              <w:left w:val="single" w:sz="4" w:space="0" w:color="auto"/>
              <w:bottom w:val="single" w:sz="4" w:space="0" w:color="auto"/>
              <w:right w:val="single" w:sz="4" w:space="0" w:color="auto"/>
            </w:tcBorders>
            <w:hideMark/>
          </w:tcPr>
          <w:p w14:paraId="315AD022"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12</w:t>
            </w:r>
          </w:p>
        </w:tc>
        <w:tc>
          <w:tcPr>
            <w:tcW w:w="710" w:type="dxa"/>
            <w:tcBorders>
              <w:top w:val="single" w:sz="4" w:space="0" w:color="auto"/>
              <w:left w:val="single" w:sz="4" w:space="0" w:color="auto"/>
              <w:bottom w:val="single" w:sz="4" w:space="0" w:color="auto"/>
              <w:right w:val="single" w:sz="4" w:space="0" w:color="auto"/>
            </w:tcBorders>
          </w:tcPr>
          <w:p w14:paraId="03EF6C04"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130F89C2"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562482B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b/>
                <w:kern w:val="0"/>
                <w:lang w:eastAsia="ru-RU" w:bidi="ar-SA"/>
              </w:rPr>
              <w:t>«</w:t>
            </w:r>
            <w:r>
              <w:rPr>
                <w:rFonts w:eastAsia="Times New Roman" w:cs="Times New Roman"/>
                <w:kern w:val="0"/>
                <w:lang w:eastAsia="ru-RU" w:bidi="ar-SA"/>
              </w:rPr>
              <w:t>Дракончик»</w:t>
            </w:r>
          </w:p>
        </w:tc>
        <w:tc>
          <w:tcPr>
            <w:tcW w:w="709" w:type="dxa"/>
            <w:tcBorders>
              <w:top w:val="single" w:sz="4" w:space="0" w:color="auto"/>
              <w:left w:val="single" w:sz="4" w:space="0" w:color="auto"/>
              <w:bottom w:val="single" w:sz="4" w:space="0" w:color="auto"/>
              <w:right w:val="single" w:sz="4" w:space="0" w:color="auto"/>
            </w:tcBorders>
          </w:tcPr>
          <w:p w14:paraId="51B7528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00E64A7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1DC41C1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BCCD181" w14:textId="77777777" w:rsidTr="00266B25">
        <w:trPr>
          <w:gridAfter w:val="1"/>
          <w:wAfter w:w="901" w:type="dxa"/>
          <w:trHeight w:val="270"/>
        </w:trPr>
        <w:tc>
          <w:tcPr>
            <w:tcW w:w="709" w:type="dxa"/>
            <w:tcBorders>
              <w:top w:val="single" w:sz="4" w:space="0" w:color="auto"/>
              <w:left w:val="single" w:sz="4" w:space="0" w:color="auto"/>
              <w:bottom w:val="single" w:sz="4" w:space="0" w:color="auto"/>
              <w:right w:val="single" w:sz="4" w:space="0" w:color="auto"/>
            </w:tcBorders>
            <w:hideMark/>
          </w:tcPr>
          <w:p w14:paraId="3D2314B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lastRenderedPageBreak/>
              <w:t>13</w:t>
            </w:r>
          </w:p>
        </w:tc>
        <w:tc>
          <w:tcPr>
            <w:tcW w:w="710" w:type="dxa"/>
            <w:tcBorders>
              <w:top w:val="single" w:sz="4" w:space="0" w:color="auto"/>
              <w:left w:val="single" w:sz="4" w:space="0" w:color="auto"/>
              <w:bottom w:val="single" w:sz="4" w:space="0" w:color="auto"/>
              <w:right w:val="single" w:sz="4" w:space="0" w:color="auto"/>
            </w:tcBorders>
          </w:tcPr>
          <w:p w14:paraId="05DD853C"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1E4D1023"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0D70D12E"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b/>
                <w:kern w:val="0"/>
                <w:lang w:eastAsia="ru-RU" w:bidi="ar-SA"/>
              </w:rPr>
              <w:t>«</w:t>
            </w:r>
            <w:r>
              <w:rPr>
                <w:rFonts w:eastAsia="Times New Roman" w:cs="Times New Roman"/>
                <w:kern w:val="0"/>
                <w:lang w:eastAsia="ru-RU" w:bidi="ar-SA"/>
              </w:rPr>
              <w:t>Дракончик»</w:t>
            </w:r>
          </w:p>
        </w:tc>
        <w:tc>
          <w:tcPr>
            <w:tcW w:w="709" w:type="dxa"/>
            <w:tcBorders>
              <w:top w:val="single" w:sz="4" w:space="0" w:color="auto"/>
              <w:left w:val="single" w:sz="4" w:space="0" w:color="auto"/>
              <w:bottom w:val="single" w:sz="4" w:space="0" w:color="auto"/>
              <w:right w:val="single" w:sz="4" w:space="0" w:color="auto"/>
            </w:tcBorders>
          </w:tcPr>
          <w:p w14:paraId="3C15899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214CEC7B"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1F18F71D"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3505D1F" w14:textId="77777777" w:rsidTr="00266B25">
        <w:trPr>
          <w:gridAfter w:val="1"/>
          <w:wAfter w:w="901" w:type="dxa"/>
          <w:trHeight w:val="285"/>
        </w:trPr>
        <w:tc>
          <w:tcPr>
            <w:tcW w:w="709" w:type="dxa"/>
            <w:tcBorders>
              <w:top w:val="single" w:sz="4" w:space="0" w:color="auto"/>
              <w:left w:val="single" w:sz="4" w:space="0" w:color="auto"/>
              <w:bottom w:val="single" w:sz="4" w:space="0" w:color="auto"/>
              <w:right w:val="single" w:sz="4" w:space="0" w:color="auto"/>
            </w:tcBorders>
            <w:hideMark/>
          </w:tcPr>
          <w:p w14:paraId="1B8DFDA9"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14</w:t>
            </w:r>
          </w:p>
        </w:tc>
        <w:tc>
          <w:tcPr>
            <w:tcW w:w="710" w:type="dxa"/>
            <w:tcBorders>
              <w:top w:val="single" w:sz="4" w:space="0" w:color="auto"/>
              <w:left w:val="single" w:sz="4" w:space="0" w:color="auto"/>
              <w:bottom w:val="single" w:sz="4" w:space="0" w:color="auto"/>
              <w:right w:val="single" w:sz="4" w:space="0" w:color="auto"/>
            </w:tcBorders>
          </w:tcPr>
          <w:p w14:paraId="3148EDEC"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55DC530C"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006AC4D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b/>
                <w:kern w:val="0"/>
                <w:lang w:eastAsia="ru-RU" w:bidi="ar-SA"/>
              </w:rPr>
              <w:t>«</w:t>
            </w:r>
            <w:proofErr w:type="spellStart"/>
            <w:r>
              <w:rPr>
                <w:rFonts w:eastAsia="Times New Roman" w:cs="Times New Roman"/>
                <w:kern w:val="0"/>
                <w:lang w:eastAsia="ru-RU" w:bidi="ar-SA"/>
              </w:rPr>
              <w:t>Медвежёнок</w:t>
            </w:r>
            <w:proofErr w:type="spellEnd"/>
            <w:r>
              <w:rPr>
                <w:rFonts w:eastAsia="Times New Roman" w:cs="Times New Roman"/>
                <w:kern w:val="0"/>
                <w:lang w:eastAsia="ru-RU" w:bidi="ar-SA"/>
              </w:rPr>
              <w:t>»</w:t>
            </w:r>
          </w:p>
        </w:tc>
        <w:tc>
          <w:tcPr>
            <w:tcW w:w="709" w:type="dxa"/>
            <w:tcBorders>
              <w:top w:val="single" w:sz="4" w:space="0" w:color="auto"/>
              <w:left w:val="single" w:sz="4" w:space="0" w:color="auto"/>
              <w:bottom w:val="single" w:sz="4" w:space="0" w:color="auto"/>
              <w:right w:val="single" w:sz="4" w:space="0" w:color="auto"/>
            </w:tcBorders>
          </w:tcPr>
          <w:p w14:paraId="1B0CFDB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5C6CFD2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5C390A6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209632DC" w14:textId="77777777" w:rsidTr="00266B25">
        <w:trPr>
          <w:gridAfter w:val="1"/>
          <w:wAfter w:w="901" w:type="dxa"/>
          <w:trHeight w:val="240"/>
        </w:trPr>
        <w:tc>
          <w:tcPr>
            <w:tcW w:w="709" w:type="dxa"/>
            <w:tcBorders>
              <w:top w:val="single" w:sz="4" w:space="0" w:color="auto"/>
              <w:left w:val="single" w:sz="4" w:space="0" w:color="auto"/>
              <w:bottom w:val="single" w:sz="4" w:space="0" w:color="auto"/>
              <w:right w:val="single" w:sz="4" w:space="0" w:color="auto"/>
            </w:tcBorders>
            <w:hideMark/>
          </w:tcPr>
          <w:p w14:paraId="0D1129FC"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15</w:t>
            </w:r>
          </w:p>
        </w:tc>
        <w:tc>
          <w:tcPr>
            <w:tcW w:w="710" w:type="dxa"/>
            <w:tcBorders>
              <w:top w:val="single" w:sz="4" w:space="0" w:color="auto"/>
              <w:left w:val="single" w:sz="4" w:space="0" w:color="auto"/>
              <w:bottom w:val="single" w:sz="4" w:space="0" w:color="auto"/>
              <w:right w:val="single" w:sz="4" w:space="0" w:color="auto"/>
            </w:tcBorders>
          </w:tcPr>
          <w:p w14:paraId="6684531B"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7D75133D"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0F700299"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w:t>
            </w:r>
            <w:proofErr w:type="spellStart"/>
            <w:r>
              <w:rPr>
                <w:rFonts w:eastAsia="Times New Roman" w:cs="Times New Roman"/>
                <w:kern w:val="0"/>
                <w:lang w:eastAsia="ru-RU" w:bidi="ar-SA"/>
              </w:rPr>
              <w:t>Медвежёнок</w:t>
            </w:r>
            <w:proofErr w:type="spellEnd"/>
            <w:r>
              <w:rPr>
                <w:rFonts w:eastAsia="Times New Roman" w:cs="Times New Roman"/>
                <w:kern w:val="0"/>
                <w:lang w:eastAsia="ru-RU" w:bidi="ar-SA"/>
              </w:rPr>
              <w:t>»</w:t>
            </w:r>
          </w:p>
        </w:tc>
        <w:tc>
          <w:tcPr>
            <w:tcW w:w="709" w:type="dxa"/>
            <w:tcBorders>
              <w:top w:val="single" w:sz="4" w:space="0" w:color="auto"/>
              <w:left w:val="single" w:sz="4" w:space="0" w:color="auto"/>
              <w:bottom w:val="single" w:sz="4" w:space="0" w:color="auto"/>
              <w:right w:val="single" w:sz="4" w:space="0" w:color="auto"/>
            </w:tcBorders>
          </w:tcPr>
          <w:p w14:paraId="57206FB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126B7C6E"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40914879"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6187D515" w14:textId="77777777" w:rsidTr="00266B25">
        <w:trPr>
          <w:gridAfter w:val="1"/>
          <w:wAfter w:w="901" w:type="dxa"/>
          <w:trHeight w:val="315"/>
        </w:trPr>
        <w:tc>
          <w:tcPr>
            <w:tcW w:w="709" w:type="dxa"/>
            <w:tcBorders>
              <w:top w:val="single" w:sz="4" w:space="0" w:color="auto"/>
              <w:left w:val="single" w:sz="4" w:space="0" w:color="auto"/>
              <w:bottom w:val="single" w:sz="4" w:space="0" w:color="auto"/>
              <w:right w:val="single" w:sz="4" w:space="0" w:color="auto"/>
            </w:tcBorders>
            <w:hideMark/>
          </w:tcPr>
          <w:p w14:paraId="3D29E0CA"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16</w:t>
            </w:r>
          </w:p>
        </w:tc>
        <w:tc>
          <w:tcPr>
            <w:tcW w:w="710" w:type="dxa"/>
            <w:tcBorders>
              <w:top w:val="single" w:sz="4" w:space="0" w:color="auto"/>
              <w:left w:val="single" w:sz="4" w:space="0" w:color="auto"/>
              <w:bottom w:val="single" w:sz="4" w:space="0" w:color="auto"/>
              <w:right w:val="single" w:sz="4" w:space="0" w:color="auto"/>
            </w:tcBorders>
          </w:tcPr>
          <w:p w14:paraId="0AA16813"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6D224757"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5717B569"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Мягкая игрушка «Мышка»</w:t>
            </w:r>
          </w:p>
        </w:tc>
        <w:tc>
          <w:tcPr>
            <w:tcW w:w="709" w:type="dxa"/>
            <w:tcBorders>
              <w:top w:val="single" w:sz="4" w:space="0" w:color="auto"/>
              <w:left w:val="single" w:sz="4" w:space="0" w:color="auto"/>
              <w:bottom w:val="single" w:sz="4" w:space="0" w:color="auto"/>
              <w:right w:val="single" w:sz="4" w:space="0" w:color="auto"/>
            </w:tcBorders>
          </w:tcPr>
          <w:p w14:paraId="4397710F"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23D9263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5C9BD6AF"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90F598A" w14:textId="77777777" w:rsidTr="00266B25">
        <w:trPr>
          <w:gridAfter w:val="1"/>
          <w:wAfter w:w="901" w:type="dxa"/>
          <w:trHeight w:val="348"/>
        </w:trPr>
        <w:tc>
          <w:tcPr>
            <w:tcW w:w="709" w:type="dxa"/>
            <w:tcBorders>
              <w:top w:val="single" w:sz="4" w:space="0" w:color="auto"/>
              <w:left w:val="single" w:sz="4" w:space="0" w:color="auto"/>
              <w:bottom w:val="single" w:sz="4" w:space="0" w:color="auto"/>
              <w:right w:val="single" w:sz="4" w:space="0" w:color="auto"/>
            </w:tcBorders>
            <w:hideMark/>
          </w:tcPr>
          <w:p w14:paraId="33067AD8"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17</w:t>
            </w:r>
          </w:p>
        </w:tc>
        <w:tc>
          <w:tcPr>
            <w:tcW w:w="710" w:type="dxa"/>
            <w:tcBorders>
              <w:top w:val="single" w:sz="4" w:space="0" w:color="auto"/>
              <w:left w:val="single" w:sz="4" w:space="0" w:color="auto"/>
              <w:bottom w:val="single" w:sz="4" w:space="0" w:color="auto"/>
              <w:right w:val="single" w:sz="4" w:space="0" w:color="auto"/>
            </w:tcBorders>
          </w:tcPr>
          <w:p w14:paraId="1AA37FBF"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0D687C9C"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7C812550" w14:textId="77777777" w:rsidR="00266B25" w:rsidRDefault="00266B25" w:rsidP="00266B25">
            <w:pPr>
              <w:widowControl/>
              <w:tabs>
                <w:tab w:val="left" w:pos="284"/>
              </w:tabs>
              <w:suppressAutoHyphens w:val="0"/>
              <w:rPr>
                <w:rFonts w:eastAsia="Times New Roman" w:cs="Times New Roman"/>
                <w:b/>
                <w:kern w:val="0"/>
                <w:lang w:eastAsia="ru-RU" w:bidi="ar-SA"/>
              </w:rPr>
            </w:pPr>
            <w:r>
              <w:rPr>
                <w:rFonts w:eastAsia="Times New Roman" w:cs="Times New Roman"/>
                <w:kern w:val="0"/>
                <w:lang w:eastAsia="ru-RU" w:bidi="ar-SA"/>
              </w:rPr>
              <w:t>Мягкая игрушка «Мышка»</w:t>
            </w:r>
          </w:p>
        </w:tc>
        <w:tc>
          <w:tcPr>
            <w:tcW w:w="709" w:type="dxa"/>
            <w:tcBorders>
              <w:top w:val="single" w:sz="4" w:space="0" w:color="auto"/>
              <w:left w:val="single" w:sz="4" w:space="0" w:color="auto"/>
              <w:bottom w:val="single" w:sz="4" w:space="0" w:color="auto"/>
              <w:right w:val="single" w:sz="4" w:space="0" w:color="auto"/>
            </w:tcBorders>
          </w:tcPr>
          <w:p w14:paraId="01817A8F" w14:textId="77777777" w:rsidR="00266B25" w:rsidRDefault="00266B25" w:rsidP="00266B25">
            <w:pPr>
              <w:widowControl/>
              <w:tabs>
                <w:tab w:val="left" w:pos="284"/>
              </w:tabs>
              <w:suppressAutoHyphens w:val="0"/>
              <w:rPr>
                <w:rFonts w:eastAsia="Times New Roman" w:cs="Times New Roman"/>
                <w:b/>
                <w:kern w:val="0"/>
                <w:lang w:eastAsia="ru-RU" w:bidi="ar-SA"/>
              </w:rPr>
            </w:pPr>
            <w:r>
              <w:rPr>
                <w:rFonts w:eastAsia="Times New Roman" w:cs="Times New Roman"/>
                <w:b/>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5F47633D" w14:textId="77777777" w:rsidR="00266B25" w:rsidRDefault="00266B25" w:rsidP="00266B25">
            <w:pPr>
              <w:widowControl/>
              <w:tabs>
                <w:tab w:val="left" w:pos="284"/>
              </w:tabs>
              <w:suppressAutoHyphens w:val="0"/>
              <w:rPr>
                <w:rFonts w:eastAsia="Times New Roman" w:cs="Times New Roman"/>
                <w:b/>
                <w:kern w:val="0"/>
                <w:lang w:eastAsia="ru-RU" w:bidi="ar-SA"/>
              </w:rPr>
            </w:pPr>
            <w:r>
              <w:rPr>
                <w:rFonts w:eastAsia="Times New Roman" w:cs="Times New Roman"/>
                <w:kern w:val="0"/>
                <w:lang w:eastAsia="ru-RU" w:bidi="ar-SA"/>
              </w:rPr>
              <w:t>Практическая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50B70A34"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21B2C12D" w14:textId="77777777" w:rsidTr="00266B25">
        <w:trPr>
          <w:gridAfter w:val="1"/>
          <w:wAfter w:w="901" w:type="dxa"/>
          <w:trHeight w:val="258"/>
        </w:trPr>
        <w:tc>
          <w:tcPr>
            <w:tcW w:w="709" w:type="dxa"/>
            <w:tcBorders>
              <w:top w:val="single" w:sz="4" w:space="0" w:color="auto"/>
              <w:left w:val="single" w:sz="4" w:space="0" w:color="auto"/>
              <w:bottom w:val="single" w:sz="4" w:space="0" w:color="auto"/>
              <w:right w:val="single" w:sz="4" w:space="0" w:color="auto"/>
            </w:tcBorders>
            <w:hideMark/>
          </w:tcPr>
          <w:p w14:paraId="7CEAC524"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18</w:t>
            </w:r>
          </w:p>
        </w:tc>
        <w:tc>
          <w:tcPr>
            <w:tcW w:w="710" w:type="dxa"/>
            <w:tcBorders>
              <w:top w:val="single" w:sz="4" w:space="0" w:color="auto"/>
              <w:left w:val="single" w:sz="4" w:space="0" w:color="auto"/>
              <w:bottom w:val="single" w:sz="4" w:space="0" w:color="auto"/>
              <w:right w:val="single" w:sz="4" w:space="0" w:color="auto"/>
            </w:tcBorders>
          </w:tcPr>
          <w:p w14:paraId="5599F741"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0EAF5826"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77D573FB"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Мягкая игрушка</w:t>
            </w:r>
          </w:p>
        </w:tc>
        <w:tc>
          <w:tcPr>
            <w:tcW w:w="709" w:type="dxa"/>
            <w:tcBorders>
              <w:top w:val="single" w:sz="4" w:space="0" w:color="auto"/>
              <w:left w:val="single" w:sz="4" w:space="0" w:color="auto"/>
              <w:bottom w:val="single" w:sz="4" w:space="0" w:color="auto"/>
              <w:right w:val="single" w:sz="4" w:space="0" w:color="auto"/>
            </w:tcBorders>
          </w:tcPr>
          <w:p w14:paraId="52CF5DA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78484759"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07E61B52"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25C5C11D" w14:textId="77777777" w:rsidTr="00266B25">
        <w:trPr>
          <w:gridAfter w:val="1"/>
          <w:wAfter w:w="901" w:type="dxa"/>
          <w:trHeight w:val="225"/>
        </w:trPr>
        <w:tc>
          <w:tcPr>
            <w:tcW w:w="709" w:type="dxa"/>
            <w:tcBorders>
              <w:top w:val="single" w:sz="4" w:space="0" w:color="auto"/>
              <w:left w:val="single" w:sz="4" w:space="0" w:color="auto"/>
              <w:bottom w:val="single" w:sz="4" w:space="0" w:color="auto"/>
              <w:right w:val="single" w:sz="4" w:space="0" w:color="auto"/>
            </w:tcBorders>
            <w:hideMark/>
          </w:tcPr>
          <w:p w14:paraId="61A9B18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19</w:t>
            </w:r>
          </w:p>
        </w:tc>
        <w:tc>
          <w:tcPr>
            <w:tcW w:w="710" w:type="dxa"/>
            <w:tcBorders>
              <w:top w:val="single" w:sz="4" w:space="0" w:color="auto"/>
              <w:left w:val="single" w:sz="4" w:space="0" w:color="auto"/>
              <w:bottom w:val="single" w:sz="4" w:space="0" w:color="auto"/>
              <w:right w:val="single" w:sz="4" w:space="0" w:color="auto"/>
            </w:tcBorders>
          </w:tcPr>
          <w:p w14:paraId="460BEA7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522DFAEB"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48FFEB9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Мягкая игрушка</w:t>
            </w:r>
          </w:p>
        </w:tc>
        <w:tc>
          <w:tcPr>
            <w:tcW w:w="709" w:type="dxa"/>
            <w:tcBorders>
              <w:top w:val="single" w:sz="4" w:space="0" w:color="auto"/>
              <w:left w:val="single" w:sz="4" w:space="0" w:color="auto"/>
              <w:bottom w:val="single" w:sz="4" w:space="0" w:color="auto"/>
              <w:right w:val="single" w:sz="4" w:space="0" w:color="auto"/>
            </w:tcBorders>
          </w:tcPr>
          <w:p w14:paraId="1CFE51CF"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63952406"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6B93F25D"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2C376679" w14:textId="77777777" w:rsidTr="00266B25">
        <w:trPr>
          <w:gridAfter w:val="1"/>
          <w:wAfter w:w="901" w:type="dxa"/>
          <w:trHeight w:val="279"/>
        </w:trPr>
        <w:tc>
          <w:tcPr>
            <w:tcW w:w="709" w:type="dxa"/>
            <w:tcBorders>
              <w:top w:val="single" w:sz="4" w:space="0" w:color="auto"/>
              <w:left w:val="single" w:sz="4" w:space="0" w:color="auto"/>
              <w:bottom w:val="single" w:sz="4" w:space="0" w:color="auto"/>
              <w:right w:val="single" w:sz="4" w:space="0" w:color="auto"/>
            </w:tcBorders>
            <w:hideMark/>
          </w:tcPr>
          <w:p w14:paraId="2E8E3B98"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20</w:t>
            </w:r>
          </w:p>
        </w:tc>
        <w:tc>
          <w:tcPr>
            <w:tcW w:w="710" w:type="dxa"/>
            <w:tcBorders>
              <w:top w:val="single" w:sz="4" w:space="0" w:color="auto"/>
              <w:left w:val="single" w:sz="4" w:space="0" w:color="auto"/>
              <w:bottom w:val="single" w:sz="4" w:space="0" w:color="auto"/>
              <w:right w:val="single" w:sz="4" w:space="0" w:color="auto"/>
            </w:tcBorders>
          </w:tcPr>
          <w:p w14:paraId="219109B1"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542D8C1D"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726512F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Мягкая игрушка</w:t>
            </w:r>
          </w:p>
        </w:tc>
        <w:tc>
          <w:tcPr>
            <w:tcW w:w="709" w:type="dxa"/>
            <w:tcBorders>
              <w:top w:val="single" w:sz="4" w:space="0" w:color="auto"/>
              <w:left w:val="single" w:sz="4" w:space="0" w:color="auto"/>
              <w:bottom w:val="single" w:sz="4" w:space="0" w:color="auto"/>
              <w:right w:val="single" w:sz="4" w:space="0" w:color="auto"/>
            </w:tcBorders>
          </w:tcPr>
          <w:p w14:paraId="2A94A2A9"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2330F1A8"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2079" w:type="dxa"/>
            <w:gridSpan w:val="4"/>
            <w:tcBorders>
              <w:top w:val="single" w:sz="4" w:space="0" w:color="auto"/>
              <w:left w:val="single" w:sz="4" w:space="0" w:color="auto"/>
              <w:bottom w:val="single" w:sz="4" w:space="0" w:color="auto"/>
              <w:right w:val="single" w:sz="4" w:space="0" w:color="auto"/>
            </w:tcBorders>
            <w:hideMark/>
          </w:tcPr>
          <w:p w14:paraId="27B37FB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F1B17A7" w14:textId="77777777" w:rsidTr="00266B25">
        <w:trPr>
          <w:gridAfter w:val="1"/>
          <w:wAfter w:w="901" w:type="dxa"/>
          <w:trHeight w:val="288"/>
        </w:trPr>
        <w:tc>
          <w:tcPr>
            <w:tcW w:w="709" w:type="dxa"/>
            <w:tcBorders>
              <w:top w:val="single" w:sz="4" w:space="0" w:color="auto"/>
              <w:left w:val="single" w:sz="4" w:space="0" w:color="auto"/>
              <w:bottom w:val="single" w:sz="4" w:space="0" w:color="auto"/>
              <w:right w:val="single" w:sz="4" w:space="0" w:color="auto"/>
            </w:tcBorders>
            <w:hideMark/>
          </w:tcPr>
          <w:p w14:paraId="6463056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21</w:t>
            </w:r>
          </w:p>
        </w:tc>
        <w:tc>
          <w:tcPr>
            <w:tcW w:w="710" w:type="dxa"/>
            <w:tcBorders>
              <w:top w:val="single" w:sz="4" w:space="0" w:color="auto"/>
              <w:left w:val="single" w:sz="4" w:space="0" w:color="auto"/>
              <w:bottom w:val="single" w:sz="4" w:space="0" w:color="auto"/>
              <w:right w:val="single" w:sz="4" w:space="0" w:color="auto"/>
            </w:tcBorders>
          </w:tcPr>
          <w:p w14:paraId="45D21069"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26CC7280" w14:textId="77777777" w:rsidR="00266B25" w:rsidRDefault="00266B25" w:rsidP="00266B25">
            <w:pPr>
              <w:widowControl/>
              <w:tabs>
                <w:tab w:val="left" w:pos="284"/>
              </w:tabs>
              <w:suppressAutoHyphens w:val="0"/>
              <w:jc w:val="center"/>
              <w:rPr>
                <w:rFonts w:eastAsia="Times New Roman" w:cs="Times New Roman"/>
                <w:b/>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0C5150A0" w14:textId="77777777" w:rsidR="00266B25" w:rsidRDefault="00266B25" w:rsidP="00266B25">
            <w:pPr>
              <w:widowControl/>
              <w:tabs>
                <w:tab w:val="left" w:pos="284"/>
              </w:tabs>
              <w:suppressAutoHyphens w:val="0"/>
              <w:rPr>
                <w:rFonts w:eastAsia="Times New Roman" w:cs="Times New Roman"/>
                <w:b/>
                <w:kern w:val="0"/>
                <w:lang w:eastAsia="ru-RU" w:bidi="ar-SA"/>
              </w:rPr>
            </w:pPr>
            <w:r>
              <w:rPr>
                <w:rFonts w:eastAsia="Times New Roman" w:cs="Times New Roman"/>
                <w:kern w:val="0"/>
                <w:lang w:eastAsia="ru-RU" w:bidi="ar-SA"/>
              </w:rPr>
              <w:t>Выполнение творческого задания. Выставка работ уч-ся.</w:t>
            </w:r>
          </w:p>
        </w:tc>
        <w:tc>
          <w:tcPr>
            <w:tcW w:w="709" w:type="dxa"/>
            <w:tcBorders>
              <w:top w:val="single" w:sz="4" w:space="0" w:color="auto"/>
              <w:left w:val="single" w:sz="4" w:space="0" w:color="auto"/>
              <w:bottom w:val="single" w:sz="4" w:space="0" w:color="auto"/>
              <w:right w:val="single" w:sz="4" w:space="0" w:color="auto"/>
            </w:tcBorders>
          </w:tcPr>
          <w:p w14:paraId="268EBF7A" w14:textId="77777777" w:rsidR="00266B25" w:rsidRPr="001868A2" w:rsidRDefault="00266B25" w:rsidP="00266B25">
            <w:pPr>
              <w:widowControl/>
              <w:tabs>
                <w:tab w:val="left" w:pos="284"/>
              </w:tabs>
              <w:suppressAutoHyphens w:val="0"/>
              <w:rPr>
                <w:rFonts w:eastAsia="Times New Roman" w:cs="Times New Roman"/>
                <w:kern w:val="0"/>
                <w:lang w:eastAsia="ru-RU" w:bidi="ar-SA"/>
              </w:rPr>
            </w:pPr>
            <w:r w:rsidRPr="001868A2">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4D546B62" w14:textId="77777777" w:rsidR="00266B25" w:rsidRDefault="00266B25" w:rsidP="00266B25">
            <w:pPr>
              <w:widowControl/>
              <w:tabs>
                <w:tab w:val="left" w:pos="284"/>
              </w:tabs>
              <w:suppressAutoHyphens w:val="0"/>
              <w:rPr>
                <w:rFonts w:eastAsia="Times New Roman" w:cs="Times New Roman"/>
                <w:b/>
                <w:kern w:val="0"/>
                <w:lang w:eastAsia="ru-RU" w:bidi="ar-SA"/>
              </w:rPr>
            </w:pPr>
            <w:r>
              <w:rPr>
                <w:rFonts w:eastAsia="Times New Roman" w:cs="Times New Roman"/>
                <w:kern w:val="0"/>
                <w:lang w:eastAsia="ru-RU" w:bidi="ar-SA"/>
              </w:rPr>
              <w:t>Беседа, обсуждение</w:t>
            </w:r>
          </w:p>
        </w:tc>
        <w:tc>
          <w:tcPr>
            <w:tcW w:w="2079" w:type="dxa"/>
            <w:gridSpan w:val="4"/>
            <w:tcBorders>
              <w:top w:val="single" w:sz="4" w:space="0" w:color="auto"/>
              <w:left w:val="single" w:sz="4" w:space="0" w:color="auto"/>
              <w:bottom w:val="single" w:sz="4" w:space="0" w:color="auto"/>
              <w:right w:val="single" w:sz="4" w:space="0" w:color="auto"/>
            </w:tcBorders>
            <w:hideMark/>
          </w:tcPr>
          <w:p w14:paraId="3AA8740E" w14:textId="77777777" w:rsidR="00266B25" w:rsidRDefault="00266B25" w:rsidP="00266B25">
            <w:pPr>
              <w:tabs>
                <w:tab w:val="left" w:pos="284"/>
              </w:tabs>
              <w:jc w:val="center"/>
              <w:rPr>
                <w:rFonts w:eastAsia="Times New Roman" w:cs="Times New Roman"/>
                <w:kern w:val="0"/>
                <w:lang w:eastAsia="ru-RU" w:bidi="ar-SA"/>
              </w:rPr>
            </w:pPr>
            <w:r>
              <w:rPr>
                <w:rFonts w:eastAsia="Times New Roman" w:cs="Times New Roman"/>
                <w:kern w:val="0"/>
                <w:lang w:eastAsia="ru-RU" w:bidi="ar-SA"/>
              </w:rPr>
              <w:t>Собеседование,</w:t>
            </w:r>
          </w:p>
          <w:p w14:paraId="6B7914AD" w14:textId="77777777" w:rsidR="00266B25" w:rsidRDefault="00266B25" w:rsidP="00266B25">
            <w:pPr>
              <w:widowControl/>
              <w:tabs>
                <w:tab w:val="left" w:pos="284"/>
              </w:tabs>
              <w:suppressAutoHyphens w:val="0"/>
              <w:jc w:val="center"/>
              <w:rPr>
                <w:rFonts w:eastAsia="Times New Roman" w:cs="Times New Roman"/>
                <w:kern w:val="0"/>
                <w:lang w:eastAsia="ru-RU" w:bidi="ar-SA"/>
              </w:rPr>
            </w:pPr>
            <w:proofErr w:type="gramStart"/>
            <w:r>
              <w:rPr>
                <w:rFonts w:eastAsia="Times New Roman" w:cs="Times New Roman"/>
                <w:kern w:val="0"/>
                <w:lang w:eastAsia="ru-RU" w:bidi="ar-SA"/>
              </w:rPr>
              <w:t>наблюдение</w:t>
            </w:r>
            <w:proofErr w:type="gramEnd"/>
            <w:r>
              <w:rPr>
                <w:rFonts w:eastAsia="Times New Roman" w:cs="Times New Roman"/>
                <w:kern w:val="0"/>
                <w:lang w:eastAsia="ru-RU" w:bidi="ar-SA"/>
              </w:rPr>
              <w:t>, поощрение</w:t>
            </w:r>
          </w:p>
        </w:tc>
      </w:tr>
      <w:tr w:rsidR="00266B25" w14:paraId="27D97026" w14:textId="77777777" w:rsidTr="00266B25">
        <w:trPr>
          <w:trHeight w:val="215"/>
        </w:trPr>
        <w:tc>
          <w:tcPr>
            <w:tcW w:w="11770" w:type="dxa"/>
            <w:gridSpan w:val="12"/>
            <w:tcBorders>
              <w:top w:val="nil"/>
              <w:left w:val="nil"/>
              <w:bottom w:val="nil"/>
              <w:right w:val="nil"/>
            </w:tcBorders>
            <w:hideMark/>
          </w:tcPr>
          <w:p w14:paraId="6D671D3C" w14:textId="77777777" w:rsidR="00266B25" w:rsidRPr="00F35D5D" w:rsidRDefault="00266B25" w:rsidP="00266B25">
            <w:pPr>
              <w:widowControl/>
              <w:tabs>
                <w:tab w:val="left" w:pos="284"/>
              </w:tabs>
              <w:suppressAutoHyphens w:val="0"/>
              <w:jc w:val="center"/>
              <w:rPr>
                <w:rFonts w:eastAsia="Times New Roman" w:cs="Times New Roman"/>
                <w:b/>
                <w:bCs/>
                <w:kern w:val="0"/>
                <w:lang w:eastAsia="ru-RU" w:bidi="ar-SA"/>
              </w:rPr>
            </w:pPr>
            <w:r>
              <w:rPr>
                <w:rFonts w:eastAsia="Times New Roman" w:cs="Times New Roman"/>
                <w:b/>
                <w:bCs/>
                <w:kern w:val="0"/>
                <w:lang w:eastAsia="ru-RU" w:bidi="ar-SA"/>
              </w:rPr>
              <w:t>Техника бисероплетения-22 ч.</w:t>
            </w:r>
          </w:p>
        </w:tc>
      </w:tr>
      <w:tr w:rsidR="00266B25" w14:paraId="50586E45" w14:textId="77777777" w:rsidTr="00266B25">
        <w:trPr>
          <w:trHeight w:val="497"/>
        </w:trPr>
        <w:tc>
          <w:tcPr>
            <w:tcW w:w="709" w:type="dxa"/>
            <w:tcBorders>
              <w:top w:val="single" w:sz="4" w:space="0" w:color="auto"/>
              <w:left w:val="single" w:sz="4" w:space="0" w:color="auto"/>
              <w:bottom w:val="single" w:sz="4" w:space="0" w:color="auto"/>
              <w:right w:val="single" w:sz="4" w:space="0" w:color="auto"/>
            </w:tcBorders>
            <w:hideMark/>
          </w:tcPr>
          <w:p w14:paraId="5BB0244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22</w:t>
            </w:r>
          </w:p>
        </w:tc>
        <w:tc>
          <w:tcPr>
            <w:tcW w:w="710" w:type="dxa"/>
            <w:tcBorders>
              <w:top w:val="single" w:sz="4" w:space="0" w:color="auto"/>
              <w:left w:val="single" w:sz="4" w:space="0" w:color="auto"/>
              <w:bottom w:val="single" w:sz="4" w:space="0" w:color="auto"/>
              <w:right w:val="single" w:sz="4" w:space="0" w:color="auto"/>
            </w:tcBorders>
          </w:tcPr>
          <w:p w14:paraId="0F6C22F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4286248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2F348E9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Плетение из бисера. Инструменты, приспособления, материалы. Плетение украшений из бисера: браслеты.</w:t>
            </w:r>
          </w:p>
        </w:tc>
        <w:tc>
          <w:tcPr>
            <w:tcW w:w="709" w:type="dxa"/>
            <w:tcBorders>
              <w:top w:val="single" w:sz="4" w:space="0" w:color="auto"/>
              <w:left w:val="single" w:sz="4" w:space="0" w:color="auto"/>
              <w:bottom w:val="single" w:sz="4" w:space="0" w:color="auto"/>
              <w:right w:val="single" w:sz="4" w:space="0" w:color="auto"/>
            </w:tcBorders>
          </w:tcPr>
          <w:p w14:paraId="0E4DE848"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5DD4CDF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демонстрация, практическая работа</w:t>
            </w:r>
          </w:p>
        </w:tc>
        <w:tc>
          <w:tcPr>
            <w:tcW w:w="2037" w:type="dxa"/>
            <w:gridSpan w:val="2"/>
            <w:tcBorders>
              <w:top w:val="single" w:sz="4" w:space="0" w:color="auto"/>
              <w:left w:val="single" w:sz="4" w:space="0" w:color="auto"/>
              <w:bottom w:val="single" w:sz="4" w:space="0" w:color="auto"/>
              <w:right w:val="single" w:sz="4" w:space="0" w:color="auto"/>
            </w:tcBorders>
            <w:hideMark/>
          </w:tcPr>
          <w:p w14:paraId="47EDBB2B"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Упражнение, самостоятельная работа</w:t>
            </w:r>
          </w:p>
        </w:tc>
        <w:tc>
          <w:tcPr>
            <w:tcW w:w="943" w:type="dxa"/>
            <w:gridSpan w:val="3"/>
            <w:vMerge w:val="restart"/>
            <w:tcBorders>
              <w:top w:val="nil"/>
              <w:left w:val="single" w:sz="4" w:space="0" w:color="auto"/>
              <w:right w:val="single" w:sz="4" w:space="0" w:color="auto"/>
            </w:tcBorders>
          </w:tcPr>
          <w:p w14:paraId="06323CF0"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2D7E8098" w14:textId="77777777" w:rsidTr="00266B25">
        <w:trPr>
          <w:trHeight w:val="261"/>
        </w:trPr>
        <w:tc>
          <w:tcPr>
            <w:tcW w:w="709" w:type="dxa"/>
            <w:tcBorders>
              <w:top w:val="single" w:sz="4" w:space="0" w:color="auto"/>
              <w:left w:val="single" w:sz="4" w:space="0" w:color="auto"/>
              <w:bottom w:val="single" w:sz="4" w:space="0" w:color="auto"/>
              <w:right w:val="single" w:sz="4" w:space="0" w:color="auto"/>
            </w:tcBorders>
            <w:hideMark/>
          </w:tcPr>
          <w:p w14:paraId="6B8B37E9"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23</w:t>
            </w:r>
          </w:p>
        </w:tc>
        <w:tc>
          <w:tcPr>
            <w:tcW w:w="710" w:type="dxa"/>
            <w:tcBorders>
              <w:top w:val="nil"/>
              <w:left w:val="single" w:sz="4" w:space="0" w:color="auto"/>
              <w:bottom w:val="single" w:sz="4" w:space="0" w:color="auto"/>
              <w:right w:val="single" w:sz="4" w:space="0" w:color="auto"/>
            </w:tcBorders>
          </w:tcPr>
          <w:p w14:paraId="56ECE698"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nil"/>
              <w:left w:val="single" w:sz="4" w:space="0" w:color="auto"/>
              <w:bottom w:val="single" w:sz="4" w:space="0" w:color="auto"/>
              <w:right w:val="single" w:sz="4" w:space="0" w:color="auto"/>
            </w:tcBorders>
          </w:tcPr>
          <w:p w14:paraId="5957464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nil"/>
              <w:left w:val="single" w:sz="4" w:space="0" w:color="auto"/>
              <w:bottom w:val="single" w:sz="4" w:space="0" w:color="auto"/>
              <w:right w:val="single" w:sz="4" w:space="0" w:color="auto"/>
            </w:tcBorders>
          </w:tcPr>
          <w:p w14:paraId="04303C09"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Плетение из бисера(</w:t>
            </w:r>
            <w:proofErr w:type="spellStart"/>
            <w:proofErr w:type="gramStart"/>
            <w:r>
              <w:rPr>
                <w:rFonts w:eastAsia="Times New Roman" w:cs="Times New Roman"/>
                <w:kern w:val="0"/>
                <w:lang w:eastAsia="ru-RU" w:bidi="ar-SA"/>
              </w:rPr>
              <w:t>браслеты,фенички</w:t>
            </w:r>
            <w:proofErr w:type="spellEnd"/>
            <w:proofErr w:type="gramEnd"/>
            <w:r>
              <w:rPr>
                <w:rFonts w:eastAsia="Times New Roman" w:cs="Times New Roman"/>
                <w:kern w:val="0"/>
                <w:lang w:eastAsia="ru-RU" w:bidi="ar-SA"/>
              </w:rPr>
              <w:t>). Схема плетения.</w:t>
            </w:r>
          </w:p>
        </w:tc>
        <w:tc>
          <w:tcPr>
            <w:tcW w:w="709" w:type="dxa"/>
            <w:tcBorders>
              <w:top w:val="nil"/>
              <w:left w:val="single" w:sz="4" w:space="0" w:color="auto"/>
              <w:bottom w:val="single" w:sz="4" w:space="0" w:color="auto"/>
              <w:right w:val="single" w:sz="4" w:space="0" w:color="auto"/>
            </w:tcBorders>
          </w:tcPr>
          <w:p w14:paraId="497BCCC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nil"/>
              <w:left w:val="single" w:sz="4" w:space="0" w:color="auto"/>
              <w:bottom w:val="single" w:sz="4" w:space="0" w:color="auto"/>
              <w:right w:val="single" w:sz="4" w:space="0" w:color="auto"/>
            </w:tcBorders>
          </w:tcPr>
          <w:p w14:paraId="2D6AFDC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демонстрация, практическая работа</w:t>
            </w:r>
          </w:p>
        </w:tc>
        <w:tc>
          <w:tcPr>
            <w:tcW w:w="2037" w:type="dxa"/>
            <w:gridSpan w:val="2"/>
            <w:tcBorders>
              <w:top w:val="nil"/>
              <w:left w:val="single" w:sz="4" w:space="0" w:color="auto"/>
              <w:bottom w:val="single" w:sz="4" w:space="0" w:color="auto"/>
              <w:right w:val="single" w:sz="4" w:space="0" w:color="auto"/>
            </w:tcBorders>
            <w:hideMark/>
          </w:tcPr>
          <w:p w14:paraId="7C958F54" w14:textId="77777777" w:rsidR="00266B25" w:rsidRDefault="00266B25" w:rsidP="00266B25">
            <w:pPr>
              <w:widowControl/>
              <w:tabs>
                <w:tab w:val="left" w:pos="284"/>
              </w:tabs>
              <w:suppressAutoHyphens w:val="0"/>
              <w:jc w:val="center"/>
              <w:rPr>
                <w:rFonts w:eastAsia="Times New Roman" w:cs="Times New Roman"/>
                <w:kern w:val="0"/>
                <w:lang w:eastAsia="ru-RU" w:bidi="ar-SA"/>
              </w:rPr>
            </w:pPr>
            <w:proofErr w:type="gramStart"/>
            <w:r>
              <w:rPr>
                <w:rFonts w:eastAsia="Times New Roman" w:cs="Times New Roman"/>
                <w:kern w:val="0"/>
                <w:lang w:eastAsia="ru-RU" w:bidi="ar-SA"/>
              </w:rPr>
              <w:t>Упражнение ,самостоятельная</w:t>
            </w:r>
            <w:proofErr w:type="gramEnd"/>
            <w:r>
              <w:rPr>
                <w:rFonts w:eastAsia="Times New Roman" w:cs="Times New Roman"/>
                <w:kern w:val="0"/>
                <w:lang w:eastAsia="ru-RU" w:bidi="ar-SA"/>
              </w:rPr>
              <w:t xml:space="preserve"> работа</w:t>
            </w:r>
          </w:p>
        </w:tc>
        <w:tc>
          <w:tcPr>
            <w:tcW w:w="943" w:type="dxa"/>
            <w:gridSpan w:val="3"/>
            <w:vMerge/>
            <w:tcBorders>
              <w:top w:val="nil"/>
              <w:left w:val="single" w:sz="4" w:space="0" w:color="auto"/>
              <w:bottom w:val="single" w:sz="4" w:space="0" w:color="auto"/>
              <w:right w:val="single" w:sz="4" w:space="0" w:color="auto"/>
            </w:tcBorders>
          </w:tcPr>
          <w:p w14:paraId="10A88EE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0A946CBC" w14:textId="77777777" w:rsidTr="00266B25">
        <w:trPr>
          <w:trHeight w:val="279"/>
        </w:trPr>
        <w:tc>
          <w:tcPr>
            <w:tcW w:w="709" w:type="dxa"/>
            <w:tcBorders>
              <w:top w:val="single" w:sz="4" w:space="0" w:color="auto"/>
              <w:left w:val="single" w:sz="4" w:space="0" w:color="auto"/>
              <w:bottom w:val="single" w:sz="4" w:space="0" w:color="auto"/>
              <w:right w:val="single" w:sz="4" w:space="0" w:color="auto"/>
            </w:tcBorders>
            <w:hideMark/>
          </w:tcPr>
          <w:p w14:paraId="691810CC"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24</w:t>
            </w:r>
          </w:p>
        </w:tc>
        <w:tc>
          <w:tcPr>
            <w:tcW w:w="710" w:type="dxa"/>
            <w:tcBorders>
              <w:top w:val="single" w:sz="4" w:space="0" w:color="auto"/>
              <w:left w:val="single" w:sz="4" w:space="0" w:color="auto"/>
              <w:bottom w:val="single" w:sz="4" w:space="0" w:color="auto"/>
              <w:right w:val="single" w:sz="4" w:space="0" w:color="auto"/>
            </w:tcBorders>
          </w:tcPr>
          <w:p w14:paraId="5B494A2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25AFD261"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65269CE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Плетение из бисера (</w:t>
            </w:r>
            <w:proofErr w:type="spellStart"/>
            <w:proofErr w:type="gramStart"/>
            <w:r>
              <w:rPr>
                <w:rFonts w:eastAsia="Times New Roman" w:cs="Times New Roman"/>
                <w:kern w:val="0"/>
                <w:lang w:eastAsia="ru-RU" w:bidi="ar-SA"/>
              </w:rPr>
              <w:t>браслеты,фенички</w:t>
            </w:r>
            <w:proofErr w:type="spellEnd"/>
            <w:proofErr w:type="gramEnd"/>
            <w:r>
              <w:rPr>
                <w:rFonts w:eastAsia="Times New Roman" w:cs="Times New Roman"/>
                <w:kern w:val="0"/>
                <w:lang w:eastAsia="ru-RU" w:bidi="ar-SA"/>
              </w:rPr>
              <w:t>)</w:t>
            </w:r>
          </w:p>
        </w:tc>
        <w:tc>
          <w:tcPr>
            <w:tcW w:w="709" w:type="dxa"/>
            <w:tcBorders>
              <w:top w:val="single" w:sz="4" w:space="0" w:color="auto"/>
              <w:left w:val="single" w:sz="4" w:space="0" w:color="auto"/>
              <w:bottom w:val="single" w:sz="4" w:space="0" w:color="auto"/>
              <w:right w:val="single" w:sz="4" w:space="0" w:color="auto"/>
            </w:tcBorders>
          </w:tcPr>
          <w:p w14:paraId="155DC5E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497CDD3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2055" w:type="dxa"/>
            <w:gridSpan w:val="3"/>
            <w:tcBorders>
              <w:top w:val="single" w:sz="4" w:space="0" w:color="auto"/>
              <w:left w:val="single" w:sz="4" w:space="0" w:color="auto"/>
              <w:bottom w:val="single" w:sz="4" w:space="0" w:color="auto"/>
              <w:right w:val="single" w:sz="4" w:space="0" w:color="auto"/>
            </w:tcBorders>
            <w:hideMark/>
          </w:tcPr>
          <w:p w14:paraId="563E9131"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c>
          <w:tcPr>
            <w:tcW w:w="925" w:type="dxa"/>
            <w:gridSpan w:val="2"/>
            <w:vMerge w:val="restart"/>
            <w:tcBorders>
              <w:top w:val="nil"/>
              <w:left w:val="single" w:sz="4" w:space="0" w:color="auto"/>
              <w:right w:val="single" w:sz="4" w:space="0" w:color="auto"/>
            </w:tcBorders>
          </w:tcPr>
          <w:p w14:paraId="3954F053"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4F82F89B" w14:textId="77777777" w:rsidTr="00266B25">
        <w:trPr>
          <w:trHeight w:val="283"/>
        </w:trPr>
        <w:tc>
          <w:tcPr>
            <w:tcW w:w="709" w:type="dxa"/>
            <w:tcBorders>
              <w:top w:val="single" w:sz="4" w:space="0" w:color="auto"/>
              <w:left w:val="single" w:sz="4" w:space="0" w:color="auto"/>
              <w:bottom w:val="single" w:sz="4" w:space="0" w:color="auto"/>
              <w:right w:val="single" w:sz="4" w:space="0" w:color="auto"/>
            </w:tcBorders>
            <w:hideMark/>
          </w:tcPr>
          <w:p w14:paraId="7B1C0DD5"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25</w:t>
            </w:r>
          </w:p>
        </w:tc>
        <w:tc>
          <w:tcPr>
            <w:tcW w:w="710" w:type="dxa"/>
            <w:tcBorders>
              <w:top w:val="single" w:sz="4" w:space="0" w:color="auto"/>
              <w:left w:val="single" w:sz="4" w:space="0" w:color="auto"/>
              <w:bottom w:val="single" w:sz="4" w:space="0" w:color="auto"/>
              <w:right w:val="single" w:sz="4" w:space="0" w:color="auto"/>
            </w:tcBorders>
          </w:tcPr>
          <w:p w14:paraId="7E4BA4A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36F899AC"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7A2C30D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Изготовление цветов из бисера.</w:t>
            </w:r>
          </w:p>
        </w:tc>
        <w:tc>
          <w:tcPr>
            <w:tcW w:w="709" w:type="dxa"/>
            <w:tcBorders>
              <w:top w:val="single" w:sz="4" w:space="0" w:color="auto"/>
              <w:left w:val="single" w:sz="4" w:space="0" w:color="auto"/>
              <w:bottom w:val="single" w:sz="4" w:space="0" w:color="auto"/>
              <w:right w:val="single" w:sz="4" w:space="0" w:color="auto"/>
            </w:tcBorders>
          </w:tcPr>
          <w:p w14:paraId="0C5A0A9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7554E0C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2055" w:type="dxa"/>
            <w:gridSpan w:val="3"/>
            <w:tcBorders>
              <w:top w:val="single" w:sz="4" w:space="0" w:color="auto"/>
              <w:left w:val="single" w:sz="4" w:space="0" w:color="auto"/>
              <w:bottom w:val="single" w:sz="4" w:space="0" w:color="auto"/>
              <w:right w:val="single" w:sz="4" w:space="0" w:color="auto"/>
            </w:tcBorders>
            <w:hideMark/>
          </w:tcPr>
          <w:p w14:paraId="543F11CC"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c>
          <w:tcPr>
            <w:tcW w:w="925" w:type="dxa"/>
            <w:gridSpan w:val="2"/>
            <w:vMerge/>
            <w:tcBorders>
              <w:top w:val="nil"/>
              <w:left w:val="single" w:sz="4" w:space="0" w:color="auto"/>
              <w:right w:val="single" w:sz="4" w:space="0" w:color="auto"/>
            </w:tcBorders>
          </w:tcPr>
          <w:p w14:paraId="129A9641"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0E514590" w14:textId="77777777" w:rsidTr="00266B25">
        <w:trPr>
          <w:trHeight w:val="260"/>
        </w:trPr>
        <w:tc>
          <w:tcPr>
            <w:tcW w:w="709" w:type="dxa"/>
            <w:tcBorders>
              <w:top w:val="single" w:sz="4" w:space="0" w:color="auto"/>
              <w:left w:val="single" w:sz="4" w:space="0" w:color="auto"/>
              <w:bottom w:val="single" w:sz="4" w:space="0" w:color="auto"/>
              <w:right w:val="single" w:sz="4" w:space="0" w:color="auto"/>
            </w:tcBorders>
            <w:hideMark/>
          </w:tcPr>
          <w:p w14:paraId="6E88269A"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26</w:t>
            </w:r>
          </w:p>
        </w:tc>
        <w:tc>
          <w:tcPr>
            <w:tcW w:w="710" w:type="dxa"/>
            <w:tcBorders>
              <w:top w:val="single" w:sz="4" w:space="0" w:color="auto"/>
              <w:left w:val="single" w:sz="4" w:space="0" w:color="auto"/>
              <w:bottom w:val="single" w:sz="4" w:space="0" w:color="auto"/>
              <w:right w:val="single" w:sz="4" w:space="0" w:color="auto"/>
            </w:tcBorders>
          </w:tcPr>
          <w:p w14:paraId="783DC90B"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7556A8CC"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1896996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Продолжение темы. «Цветы из бисера». </w:t>
            </w:r>
          </w:p>
        </w:tc>
        <w:tc>
          <w:tcPr>
            <w:tcW w:w="709" w:type="dxa"/>
            <w:tcBorders>
              <w:top w:val="single" w:sz="4" w:space="0" w:color="auto"/>
              <w:left w:val="single" w:sz="4" w:space="0" w:color="auto"/>
              <w:bottom w:val="single" w:sz="4" w:space="0" w:color="auto"/>
              <w:right w:val="single" w:sz="4" w:space="0" w:color="auto"/>
            </w:tcBorders>
          </w:tcPr>
          <w:p w14:paraId="6488425C" w14:textId="77777777" w:rsidR="00266B25" w:rsidRDefault="00266B25" w:rsidP="00266B25">
            <w:pPr>
              <w:widowControl/>
              <w:tabs>
                <w:tab w:val="left" w:pos="284"/>
              </w:tabs>
              <w:suppressAutoHyphens w:val="0"/>
              <w:rPr>
                <w:rFonts w:eastAsia="Times New Roman" w:cs="Times New Roman"/>
                <w:kern w:val="0"/>
                <w:lang w:eastAsia="ru-RU" w:bidi="ar-SA"/>
              </w:rPr>
            </w:pPr>
          </w:p>
        </w:tc>
        <w:tc>
          <w:tcPr>
            <w:tcW w:w="2269" w:type="dxa"/>
            <w:tcBorders>
              <w:top w:val="single" w:sz="4" w:space="0" w:color="auto"/>
              <w:left w:val="single" w:sz="4" w:space="0" w:color="auto"/>
              <w:bottom w:val="single" w:sz="4" w:space="0" w:color="auto"/>
              <w:right w:val="single" w:sz="4" w:space="0" w:color="auto"/>
            </w:tcBorders>
          </w:tcPr>
          <w:p w14:paraId="5A66AEDE"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2055" w:type="dxa"/>
            <w:gridSpan w:val="3"/>
            <w:tcBorders>
              <w:top w:val="single" w:sz="4" w:space="0" w:color="auto"/>
              <w:left w:val="single" w:sz="4" w:space="0" w:color="auto"/>
              <w:bottom w:val="single" w:sz="4" w:space="0" w:color="auto"/>
              <w:right w:val="single" w:sz="4" w:space="0" w:color="auto"/>
            </w:tcBorders>
            <w:hideMark/>
          </w:tcPr>
          <w:p w14:paraId="304F669F"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c>
          <w:tcPr>
            <w:tcW w:w="925" w:type="dxa"/>
            <w:gridSpan w:val="2"/>
            <w:vMerge/>
            <w:tcBorders>
              <w:top w:val="nil"/>
              <w:left w:val="single" w:sz="4" w:space="0" w:color="auto"/>
              <w:right w:val="single" w:sz="4" w:space="0" w:color="auto"/>
            </w:tcBorders>
          </w:tcPr>
          <w:p w14:paraId="7120B1C8"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57A9C4FE" w14:textId="77777777" w:rsidTr="00266B25">
        <w:trPr>
          <w:trHeight w:val="687"/>
        </w:trPr>
        <w:tc>
          <w:tcPr>
            <w:tcW w:w="709" w:type="dxa"/>
            <w:tcBorders>
              <w:top w:val="single" w:sz="4" w:space="0" w:color="auto"/>
              <w:left w:val="single" w:sz="4" w:space="0" w:color="auto"/>
              <w:bottom w:val="single" w:sz="4" w:space="0" w:color="auto"/>
              <w:right w:val="single" w:sz="4" w:space="0" w:color="auto"/>
            </w:tcBorders>
            <w:hideMark/>
          </w:tcPr>
          <w:p w14:paraId="5EE65B2F"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27</w:t>
            </w:r>
          </w:p>
        </w:tc>
        <w:tc>
          <w:tcPr>
            <w:tcW w:w="710" w:type="dxa"/>
            <w:tcBorders>
              <w:top w:val="single" w:sz="4" w:space="0" w:color="auto"/>
              <w:left w:val="single" w:sz="4" w:space="0" w:color="auto"/>
              <w:bottom w:val="single" w:sz="4" w:space="0" w:color="auto"/>
              <w:right w:val="single" w:sz="4" w:space="0" w:color="auto"/>
            </w:tcBorders>
          </w:tcPr>
          <w:p w14:paraId="46450AEB"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61C0A1F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3612CE09"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Продолжение темы. «Цветы из бисера».</w:t>
            </w:r>
          </w:p>
        </w:tc>
        <w:tc>
          <w:tcPr>
            <w:tcW w:w="709" w:type="dxa"/>
            <w:tcBorders>
              <w:top w:val="single" w:sz="4" w:space="0" w:color="auto"/>
              <w:left w:val="single" w:sz="4" w:space="0" w:color="auto"/>
              <w:bottom w:val="single" w:sz="4" w:space="0" w:color="auto"/>
              <w:right w:val="single" w:sz="4" w:space="0" w:color="auto"/>
            </w:tcBorders>
          </w:tcPr>
          <w:p w14:paraId="0A76FD6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11E4DD0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демонстрация, практическая работа</w:t>
            </w:r>
          </w:p>
        </w:tc>
        <w:tc>
          <w:tcPr>
            <w:tcW w:w="2055" w:type="dxa"/>
            <w:gridSpan w:val="3"/>
            <w:tcBorders>
              <w:top w:val="single" w:sz="4" w:space="0" w:color="auto"/>
              <w:left w:val="single" w:sz="4" w:space="0" w:color="auto"/>
              <w:bottom w:val="single" w:sz="4" w:space="0" w:color="auto"/>
              <w:right w:val="single" w:sz="4" w:space="0" w:color="auto"/>
            </w:tcBorders>
            <w:hideMark/>
          </w:tcPr>
          <w:p w14:paraId="13FFD8EB"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c>
          <w:tcPr>
            <w:tcW w:w="925" w:type="dxa"/>
            <w:gridSpan w:val="2"/>
            <w:vMerge/>
            <w:tcBorders>
              <w:top w:val="nil"/>
              <w:left w:val="single" w:sz="4" w:space="0" w:color="auto"/>
              <w:right w:val="single" w:sz="4" w:space="0" w:color="auto"/>
            </w:tcBorders>
          </w:tcPr>
          <w:p w14:paraId="5931698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436AC263" w14:textId="77777777" w:rsidTr="00266B25">
        <w:trPr>
          <w:trHeight w:val="564"/>
        </w:trPr>
        <w:tc>
          <w:tcPr>
            <w:tcW w:w="709" w:type="dxa"/>
            <w:tcBorders>
              <w:top w:val="single" w:sz="4" w:space="0" w:color="auto"/>
              <w:left w:val="single" w:sz="4" w:space="0" w:color="auto"/>
              <w:bottom w:val="single" w:sz="4" w:space="0" w:color="auto"/>
              <w:right w:val="single" w:sz="4" w:space="0" w:color="auto"/>
            </w:tcBorders>
            <w:hideMark/>
          </w:tcPr>
          <w:p w14:paraId="26F72E86"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28</w:t>
            </w:r>
          </w:p>
        </w:tc>
        <w:tc>
          <w:tcPr>
            <w:tcW w:w="710" w:type="dxa"/>
            <w:tcBorders>
              <w:top w:val="single" w:sz="4" w:space="0" w:color="auto"/>
              <w:left w:val="single" w:sz="4" w:space="0" w:color="auto"/>
              <w:bottom w:val="single" w:sz="4" w:space="0" w:color="auto"/>
              <w:right w:val="single" w:sz="4" w:space="0" w:color="auto"/>
            </w:tcBorders>
          </w:tcPr>
          <w:p w14:paraId="73C093E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3DF630B3"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28B7169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Плетение из бисера. «Дерево из бисера».</w:t>
            </w:r>
          </w:p>
        </w:tc>
        <w:tc>
          <w:tcPr>
            <w:tcW w:w="709" w:type="dxa"/>
            <w:tcBorders>
              <w:top w:val="single" w:sz="4" w:space="0" w:color="auto"/>
              <w:left w:val="single" w:sz="4" w:space="0" w:color="auto"/>
              <w:bottom w:val="single" w:sz="4" w:space="0" w:color="auto"/>
              <w:right w:val="single" w:sz="4" w:space="0" w:color="auto"/>
            </w:tcBorders>
          </w:tcPr>
          <w:p w14:paraId="12E9CD3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2E715E5D"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2055" w:type="dxa"/>
            <w:gridSpan w:val="3"/>
            <w:tcBorders>
              <w:top w:val="single" w:sz="4" w:space="0" w:color="auto"/>
              <w:left w:val="single" w:sz="4" w:space="0" w:color="auto"/>
              <w:bottom w:val="single" w:sz="4" w:space="0" w:color="auto"/>
              <w:right w:val="single" w:sz="4" w:space="0" w:color="auto"/>
            </w:tcBorders>
            <w:hideMark/>
          </w:tcPr>
          <w:p w14:paraId="4E3DEAE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c>
          <w:tcPr>
            <w:tcW w:w="925" w:type="dxa"/>
            <w:gridSpan w:val="2"/>
            <w:vMerge/>
            <w:tcBorders>
              <w:top w:val="nil"/>
              <w:left w:val="single" w:sz="4" w:space="0" w:color="auto"/>
              <w:right w:val="single" w:sz="4" w:space="0" w:color="auto"/>
            </w:tcBorders>
          </w:tcPr>
          <w:p w14:paraId="386986F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1838413B" w14:textId="77777777" w:rsidTr="00266B25">
        <w:trPr>
          <w:trHeight w:val="722"/>
        </w:trPr>
        <w:tc>
          <w:tcPr>
            <w:tcW w:w="709" w:type="dxa"/>
            <w:tcBorders>
              <w:top w:val="single" w:sz="4" w:space="0" w:color="auto"/>
              <w:left w:val="single" w:sz="4" w:space="0" w:color="auto"/>
              <w:bottom w:val="single" w:sz="4" w:space="0" w:color="auto"/>
              <w:right w:val="single" w:sz="4" w:space="0" w:color="auto"/>
            </w:tcBorders>
            <w:hideMark/>
          </w:tcPr>
          <w:p w14:paraId="71B02CF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29</w:t>
            </w:r>
          </w:p>
        </w:tc>
        <w:tc>
          <w:tcPr>
            <w:tcW w:w="710" w:type="dxa"/>
            <w:tcBorders>
              <w:top w:val="single" w:sz="4" w:space="0" w:color="auto"/>
              <w:left w:val="single" w:sz="4" w:space="0" w:color="auto"/>
              <w:bottom w:val="single" w:sz="4" w:space="0" w:color="auto"/>
              <w:right w:val="single" w:sz="4" w:space="0" w:color="auto"/>
            </w:tcBorders>
          </w:tcPr>
          <w:p w14:paraId="0EB9501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gridSpan w:val="2"/>
            <w:tcBorders>
              <w:top w:val="single" w:sz="4" w:space="0" w:color="auto"/>
              <w:left w:val="single" w:sz="4" w:space="0" w:color="auto"/>
              <w:bottom w:val="single" w:sz="4" w:space="0" w:color="auto"/>
              <w:right w:val="single" w:sz="4" w:space="0" w:color="auto"/>
            </w:tcBorders>
          </w:tcPr>
          <w:p w14:paraId="7641D505"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684" w:type="dxa"/>
            <w:tcBorders>
              <w:top w:val="single" w:sz="4" w:space="0" w:color="auto"/>
              <w:left w:val="single" w:sz="4" w:space="0" w:color="auto"/>
              <w:bottom w:val="single" w:sz="4" w:space="0" w:color="auto"/>
              <w:right w:val="single" w:sz="4" w:space="0" w:color="auto"/>
            </w:tcBorders>
          </w:tcPr>
          <w:p w14:paraId="56962524" w14:textId="77777777" w:rsidR="00266B25" w:rsidRDefault="00266B25" w:rsidP="00266B25">
            <w:pPr>
              <w:widowControl/>
              <w:tabs>
                <w:tab w:val="left" w:pos="284"/>
              </w:tabs>
              <w:suppressAutoHyphens w:val="0"/>
              <w:rPr>
                <w:rFonts w:eastAsia="Times New Roman" w:cs="Times New Roman"/>
                <w:b/>
                <w:kern w:val="0"/>
                <w:lang w:eastAsia="ru-RU" w:bidi="ar-SA"/>
              </w:rPr>
            </w:pPr>
            <w:r>
              <w:rPr>
                <w:rFonts w:eastAsia="Times New Roman" w:cs="Times New Roman"/>
                <w:kern w:val="0"/>
                <w:lang w:eastAsia="ru-RU" w:bidi="ar-SA"/>
              </w:rPr>
              <w:t xml:space="preserve"> Плетение из бисера. «Дерево из бисера».</w:t>
            </w:r>
          </w:p>
        </w:tc>
        <w:tc>
          <w:tcPr>
            <w:tcW w:w="709" w:type="dxa"/>
            <w:tcBorders>
              <w:top w:val="single" w:sz="4" w:space="0" w:color="auto"/>
              <w:left w:val="single" w:sz="4" w:space="0" w:color="auto"/>
              <w:bottom w:val="single" w:sz="4" w:space="0" w:color="auto"/>
              <w:right w:val="single" w:sz="4" w:space="0" w:color="auto"/>
            </w:tcBorders>
          </w:tcPr>
          <w:p w14:paraId="591BA786" w14:textId="77777777" w:rsidR="00266B25" w:rsidRPr="00733397" w:rsidRDefault="00266B25" w:rsidP="00266B25">
            <w:pPr>
              <w:widowControl/>
              <w:tabs>
                <w:tab w:val="left" w:pos="284"/>
              </w:tabs>
              <w:suppressAutoHyphens w:val="0"/>
              <w:rPr>
                <w:rFonts w:eastAsia="Times New Roman" w:cs="Times New Roman"/>
                <w:kern w:val="0"/>
                <w:lang w:eastAsia="ru-RU" w:bidi="ar-SA"/>
              </w:rPr>
            </w:pPr>
            <w:r w:rsidRPr="00733397">
              <w:rPr>
                <w:rFonts w:eastAsia="Times New Roman" w:cs="Times New Roman"/>
                <w:kern w:val="0"/>
                <w:lang w:eastAsia="ru-RU" w:bidi="ar-SA"/>
              </w:rPr>
              <w:t>2</w:t>
            </w:r>
          </w:p>
        </w:tc>
        <w:tc>
          <w:tcPr>
            <w:tcW w:w="2269" w:type="dxa"/>
            <w:tcBorders>
              <w:top w:val="single" w:sz="4" w:space="0" w:color="auto"/>
              <w:left w:val="single" w:sz="4" w:space="0" w:color="auto"/>
              <w:bottom w:val="single" w:sz="4" w:space="0" w:color="auto"/>
              <w:right w:val="single" w:sz="4" w:space="0" w:color="auto"/>
            </w:tcBorders>
          </w:tcPr>
          <w:p w14:paraId="14F6AA88" w14:textId="77777777" w:rsidR="00266B25" w:rsidRDefault="00266B25" w:rsidP="00266B25">
            <w:pPr>
              <w:widowControl/>
              <w:tabs>
                <w:tab w:val="left" w:pos="284"/>
              </w:tabs>
              <w:suppressAutoHyphens w:val="0"/>
              <w:rPr>
                <w:rFonts w:eastAsia="Times New Roman" w:cs="Times New Roman"/>
                <w:b/>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2055" w:type="dxa"/>
            <w:gridSpan w:val="3"/>
            <w:tcBorders>
              <w:top w:val="single" w:sz="4" w:space="0" w:color="auto"/>
              <w:left w:val="single" w:sz="4" w:space="0" w:color="auto"/>
              <w:bottom w:val="single" w:sz="4" w:space="0" w:color="auto"/>
              <w:right w:val="single" w:sz="4" w:space="0" w:color="auto"/>
            </w:tcBorders>
            <w:hideMark/>
          </w:tcPr>
          <w:p w14:paraId="55F8D7A1"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c>
          <w:tcPr>
            <w:tcW w:w="925" w:type="dxa"/>
            <w:gridSpan w:val="2"/>
            <w:vMerge/>
            <w:tcBorders>
              <w:top w:val="nil"/>
              <w:left w:val="single" w:sz="4" w:space="0" w:color="auto"/>
              <w:bottom w:val="nil"/>
              <w:right w:val="single" w:sz="4" w:space="0" w:color="auto"/>
            </w:tcBorders>
          </w:tcPr>
          <w:p w14:paraId="46752C7B"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r>
      <w:tr w:rsidR="00266B25" w14:paraId="0329BDE0" w14:textId="77777777" w:rsidTr="00266B25">
        <w:tblPrEx>
          <w:tblLook w:val="0000" w:firstRow="0" w:lastRow="0" w:firstColumn="0" w:lastColumn="0" w:noHBand="0" w:noVBand="0"/>
        </w:tblPrEx>
        <w:trPr>
          <w:gridAfter w:val="2"/>
          <w:wAfter w:w="925" w:type="dxa"/>
          <w:trHeight w:val="674"/>
        </w:trPr>
        <w:tc>
          <w:tcPr>
            <w:tcW w:w="709" w:type="dxa"/>
          </w:tcPr>
          <w:p w14:paraId="412B200B" w14:textId="77777777" w:rsidR="00266B25" w:rsidRDefault="00266B25" w:rsidP="00266B25">
            <w:pPr>
              <w:jc w:val="center"/>
            </w:pPr>
            <w:r>
              <w:t>30</w:t>
            </w:r>
          </w:p>
        </w:tc>
        <w:tc>
          <w:tcPr>
            <w:tcW w:w="720" w:type="dxa"/>
            <w:gridSpan w:val="2"/>
          </w:tcPr>
          <w:p w14:paraId="2E7914E6" w14:textId="77777777" w:rsidR="00266B25" w:rsidRDefault="00266B25" w:rsidP="00266B25">
            <w:pPr>
              <w:jc w:val="center"/>
            </w:pPr>
          </w:p>
        </w:tc>
        <w:tc>
          <w:tcPr>
            <w:tcW w:w="699" w:type="dxa"/>
          </w:tcPr>
          <w:p w14:paraId="7623794B" w14:textId="77777777" w:rsidR="00266B25" w:rsidRDefault="00266B25" w:rsidP="00266B25">
            <w:pPr>
              <w:jc w:val="center"/>
            </w:pPr>
          </w:p>
        </w:tc>
        <w:tc>
          <w:tcPr>
            <w:tcW w:w="3684" w:type="dxa"/>
          </w:tcPr>
          <w:p w14:paraId="49F125DC" w14:textId="77777777" w:rsidR="00266B25" w:rsidRDefault="00266B25" w:rsidP="00266B25">
            <w:r>
              <w:rPr>
                <w:rFonts w:eastAsia="Times New Roman" w:cs="Times New Roman"/>
                <w:kern w:val="0"/>
                <w:lang w:eastAsia="ru-RU" w:bidi="ar-SA"/>
              </w:rPr>
              <w:t>Продолжение темы. «Дерево из бисера».</w:t>
            </w:r>
          </w:p>
        </w:tc>
        <w:tc>
          <w:tcPr>
            <w:tcW w:w="709" w:type="dxa"/>
          </w:tcPr>
          <w:p w14:paraId="43464D40" w14:textId="77777777" w:rsidR="00266B25" w:rsidRDefault="00266B25" w:rsidP="00266B25">
            <w:pPr>
              <w:jc w:val="center"/>
            </w:pPr>
            <w:r>
              <w:t>2</w:t>
            </w:r>
          </w:p>
        </w:tc>
        <w:tc>
          <w:tcPr>
            <w:tcW w:w="2269" w:type="dxa"/>
          </w:tcPr>
          <w:p w14:paraId="7B0E7267" w14:textId="77777777" w:rsidR="00266B25" w:rsidRDefault="00266B25" w:rsidP="00266B25">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2055" w:type="dxa"/>
            <w:gridSpan w:val="3"/>
          </w:tcPr>
          <w:p w14:paraId="7447D7AB" w14:textId="77777777" w:rsidR="00266B25" w:rsidRDefault="00266B25" w:rsidP="00266B25">
            <w:r>
              <w:rPr>
                <w:rFonts w:eastAsia="Times New Roman" w:cs="Times New Roman"/>
                <w:kern w:val="0"/>
                <w:lang w:eastAsia="ru-RU" w:bidi="ar-SA"/>
              </w:rPr>
              <w:t>Самостоятельная работа</w:t>
            </w:r>
          </w:p>
        </w:tc>
      </w:tr>
      <w:tr w:rsidR="00266B25" w14:paraId="7711319B" w14:textId="77777777" w:rsidTr="00266B25">
        <w:tblPrEx>
          <w:tblLook w:val="0000" w:firstRow="0" w:lastRow="0" w:firstColumn="0" w:lastColumn="0" w:noHBand="0" w:noVBand="0"/>
        </w:tblPrEx>
        <w:trPr>
          <w:gridAfter w:val="2"/>
          <w:wAfter w:w="925" w:type="dxa"/>
          <w:trHeight w:val="843"/>
        </w:trPr>
        <w:tc>
          <w:tcPr>
            <w:tcW w:w="709" w:type="dxa"/>
          </w:tcPr>
          <w:p w14:paraId="7365EC80" w14:textId="77777777" w:rsidR="00266B25" w:rsidRDefault="00266B25" w:rsidP="00266B25">
            <w:pPr>
              <w:jc w:val="center"/>
            </w:pPr>
            <w:r>
              <w:t>31</w:t>
            </w:r>
          </w:p>
        </w:tc>
        <w:tc>
          <w:tcPr>
            <w:tcW w:w="720" w:type="dxa"/>
            <w:gridSpan w:val="2"/>
          </w:tcPr>
          <w:p w14:paraId="282ED833" w14:textId="77777777" w:rsidR="00266B25" w:rsidRDefault="00266B25" w:rsidP="00266B25">
            <w:pPr>
              <w:jc w:val="center"/>
            </w:pPr>
          </w:p>
        </w:tc>
        <w:tc>
          <w:tcPr>
            <w:tcW w:w="699" w:type="dxa"/>
          </w:tcPr>
          <w:p w14:paraId="2828E416" w14:textId="77777777" w:rsidR="00266B25" w:rsidRDefault="00266B25" w:rsidP="00266B25">
            <w:pPr>
              <w:jc w:val="center"/>
            </w:pPr>
          </w:p>
        </w:tc>
        <w:tc>
          <w:tcPr>
            <w:tcW w:w="3684" w:type="dxa"/>
          </w:tcPr>
          <w:p w14:paraId="43C2E560" w14:textId="77777777" w:rsidR="00266B25" w:rsidRDefault="00266B25" w:rsidP="00266B25">
            <w:r>
              <w:rPr>
                <w:rFonts w:eastAsia="Times New Roman" w:cs="Times New Roman"/>
                <w:kern w:val="0"/>
                <w:lang w:eastAsia="ru-RU" w:bidi="ar-SA"/>
              </w:rPr>
              <w:t>Выставка работ учащихся</w:t>
            </w:r>
          </w:p>
        </w:tc>
        <w:tc>
          <w:tcPr>
            <w:tcW w:w="709" w:type="dxa"/>
          </w:tcPr>
          <w:p w14:paraId="26E6755C" w14:textId="77777777" w:rsidR="00266B25" w:rsidRDefault="00266B25" w:rsidP="00266B25">
            <w:pPr>
              <w:jc w:val="center"/>
            </w:pPr>
            <w:r>
              <w:t>2</w:t>
            </w:r>
          </w:p>
        </w:tc>
        <w:tc>
          <w:tcPr>
            <w:tcW w:w="2269" w:type="dxa"/>
          </w:tcPr>
          <w:p w14:paraId="723109F5" w14:textId="77777777" w:rsidR="00266B25" w:rsidRDefault="00266B25" w:rsidP="00266B25">
            <w:proofErr w:type="spellStart"/>
            <w:proofErr w:type="gramStart"/>
            <w:r>
              <w:rPr>
                <w:rFonts w:eastAsia="Times New Roman" w:cs="Times New Roman"/>
                <w:kern w:val="0"/>
                <w:lang w:eastAsia="ru-RU" w:bidi="ar-SA"/>
              </w:rPr>
              <w:t>Беседа,обсуждение</w:t>
            </w:r>
            <w:proofErr w:type="spellEnd"/>
            <w:proofErr w:type="gramEnd"/>
          </w:p>
        </w:tc>
        <w:tc>
          <w:tcPr>
            <w:tcW w:w="2055" w:type="dxa"/>
            <w:gridSpan w:val="3"/>
          </w:tcPr>
          <w:p w14:paraId="5E57FD6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Опрос,</w:t>
            </w:r>
          </w:p>
          <w:p w14:paraId="70A14CEE" w14:textId="77777777" w:rsidR="00266B25" w:rsidRDefault="00266B25" w:rsidP="00266B25">
            <w:proofErr w:type="spellStart"/>
            <w:proofErr w:type="gramStart"/>
            <w:r>
              <w:rPr>
                <w:rFonts w:eastAsia="Times New Roman" w:cs="Times New Roman"/>
                <w:kern w:val="0"/>
                <w:lang w:eastAsia="ru-RU" w:bidi="ar-SA"/>
              </w:rPr>
              <w:t>собеседование,тестирование</w:t>
            </w:r>
            <w:proofErr w:type="spellEnd"/>
            <w:proofErr w:type="gramEnd"/>
          </w:p>
        </w:tc>
      </w:tr>
    </w:tbl>
    <w:p w14:paraId="69A8FDEB" w14:textId="77777777" w:rsidR="00266B25" w:rsidRDefault="00266B25" w:rsidP="00266B25">
      <w:pPr>
        <w:tabs>
          <w:tab w:val="left" w:pos="284"/>
        </w:tabs>
        <w:jc w:val="center"/>
        <w:rPr>
          <w:rFonts w:eastAsia="Times New Roman" w:cs="Times New Roman"/>
          <w:b/>
          <w:kern w:val="0"/>
          <w:lang w:eastAsia="ru-RU" w:bidi="ar-SA"/>
        </w:rPr>
      </w:pPr>
    </w:p>
    <w:p w14:paraId="13220EE5" w14:textId="77777777" w:rsidR="00266B25" w:rsidRDefault="00266B25" w:rsidP="00266B25">
      <w:pPr>
        <w:tabs>
          <w:tab w:val="left" w:pos="284"/>
        </w:tabs>
        <w:jc w:val="center"/>
        <w:rPr>
          <w:rFonts w:eastAsia="Times New Roman" w:cs="Times New Roman"/>
          <w:b/>
          <w:kern w:val="0"/>
          <w:lang w:eastAsia="ru-RU" w:bidi="ar-SA"/>
        </w:rPr>
      </w:pPr>
      <w:r>
        <w:rPr>
          <w:rFonts w:eastAsia="Times New Roman" w:cs="Times New Roman"/>
          <w:b/>
          <w:kern w:val="0"/>
          <w:lang w:eastAsia="ru-RU" w:bidi="ar-SA"/>
        </w:rPr>
        <w:lastRenderedPageBreak/>
        <w:t>Вышивка лентами-18ч.</w:t>
      </w:r>
    </w:p>
    <w:tbl>
      <w:tblPr>
        <w:tblW w:w="107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7"/>
        <w:gridCol w:w="709"/>
        <w:gridCol w:w="718"/>
        <w:gridCol w:w="3969"/>
        <w:gridCol w:w="709"/>
        <w:gridCol w:w="2127"/>
        <w:gridCol w:w="1986"/>
      </w:tblGrid>
      <w:tr w:rsidR="00266B25" w14:paraId="6FE6E8E1" w14:textId="77777777" w:rsidTr="00266B25">
        <w:trPr>
          <w:trHeight w:val="549"/>
        </w:trPr>
        <w:tc>
          <w:tcPr>
            <w:tcW w:w="551" w:type="dxa"/>
            <w:tcBorders>
              <w:top w:val="single" w:sz="4" w:space="0" w:color="auto"/>
              <w:left w:val="single" w:sz="4" w:space="0" w:color="auto"/>
              <w:bottom w:val="single" w:sz="4" w:space="0" w:color="auto"/>
              <w:right w:val="single" w:sz="4" w:space="0" w:color="auto"/>
            </w:tcBorders>
            <w:hideMark/>
          </w:tcPr>
          <w:p w14:paraId="1CA21799" w14:textId="77777777" w:rsidR="00266B25" w:rsidRPr="00733397"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32</w:t>
            </w:r>
          </w:p>
        </w:tc>
        <w:tc>
          <w:tcPr>
            <w:tcW w:w="716" w:type="dxa"/>
            <w:gridSpan w:val="2"/>
            <w:tcBorders>
              <w:top w:val="single" w:sz="4" w:space="0" w:color="auto"/>
              <w:left w:val="single" w:sz="4" w:space="0" w:color="auto"/>
              <w:bottom w:val="single" w:sz="4" w:space="0" w:color="auto"/>
              <w:right w:val="single" w:sz="4" w:space="0" w:color="auto"/>
            </w:tcBorders>
          </w:tcPr>
          <w:p w14:paraId="1170091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1219C69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01E580A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Техника вышивки лентами. Материалы, инструменты, приспособления.</w:t>
            </w:r>
          </w:p>
        </w:tc>
        <w:tc>
          <w:tcPr>
            <w:tcW w:w="709" w:type="dxa"/>
            <w:tcBorders>
              <w:top w:val="single" w:sz="4" w:space="0" w:color="auto"/>
              <w:left w:val="single" w:sz="4" w:space="0" w:color="auto"/>
              <w:bottom w:val="single" w:sz="4" w:space="0" w:color="auto"/>
              <w:right w:val="single" w:sz="4" w:space="0" w:color="auto"/>
            </w:tcBorders>
          </w:tcPr>
          <w:p w14:paraId="5C84632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5DDD8226" w14:textId="77777777" w:rsidR="00266B25" w:rsidRDefault="00266B25" w:rsidP="00266B25">
            <w:pPr>
              <w:widowControl/>
              <w:tabs>
                <w:tab w:val="left" w:pos="284"/>
              </w:tabs>
              <w:suppressAutoHyphens w:val="0"/>
              <w:rPr>
                <w:rFonts w:eastAsia="Times New Roman" w:cs="Times New Roman"/>
                <w:kern w:val="0"/>
                <w:lang w:eastAsia="ru-RU" w:bidi="ar-SA"/>
              </w:rPr>
            </w:pPr>
            <w:proofErr w:type="spellStart"/>
            <w:proofErr w:type="gramStart"/>
            <w:r>
              <w:rPr>
                <w:rFonts w:eastAsia="Times New Roman" w:cs="Times New Roman"/>
                <w:kern w:val="0"/>
                <w:lang w:eastAsia="ru-RU" w:bidi="ar-SA"/>
              </w:rPr>
              <w:t>Объяснение,демонстрация</w:t>
            </w:r>
            <w:proofErr w:type="spellEnd"/>
            <w:proofErr w:type="gramEnd"/>
            <w:r>
              <w:rPr>
                <w:rFonts w:eastAsia="Times New Roman" w:cs="Times New Roman"/>
                <w:kern w:val="0"/>
                <w:lang w:eastAsia="ru-RU" w:bidi="ar-SA"/>
              </w:rPr>
              <w:t>, 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15D6E39E"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56B20C8F" w14:textId="77777777" w:rsidTr="00266B25">
        <w:trPr>
          <w:trHeight w:val="425"/>
        </w:trPr>
        <w:tc>
          <w:tcPr>
            <w:tcW w:w="551" w:type="dxa"/>
            <w:tcBorders>
              <w:top w:val="single" w:sz="4" w:space="0" w:color="auto"/>
              <w:left w:val="single" w:sz="4" w:space="0" w:color="auto"/>
              <w:bottom w:val="single" w:sz="4" w:space="0" w:color="auto"/>
              <w:right w:val="single" w:sz="4" w:space="0" w:color="auto"/>
            </w:tcBorders>
            <w:hideMark/>
          </w:tcPr>
          <w:p w14:paraId="088100B2" w14:textId="77777777" w:rsidR="00266B25" w:rsidRDefault="00266B25" w:rsidP="00266B25">
            <w:pPr>
              <w:widowControl/>
              <w:tabs>
                <w:tab w:val="left" w:pos="284"/>
              </w:tabs>
              <w:suppressAutoHyphens w:val="0"/>
              <w:jc w:val="center"/>
              <w:rPr>
                <w:rFonts w:eastAsia="Times New Roman" w:cs="Times New Roman"/>
                <w:kern w:val="0"/>
                <w:lang w:val="en-US" w:eastAsia="ru-RU" w:bidi="ar-SA"/>
              </w:rPr>
            </w:pPr>
            <w:r>
              <w:rPr>
                <w:rFonts w:eastAsia="Times New Roman" w:cs="Times New Roman"/>
                <w:kern w:val="0"/>
                <w:lang w:eastAsia="ru-RU" w:bidi="ar-SA"/>
              </w:rPr>
              <w:t>33</w:t>
            </w:r>
          </w:p>
        </w:tc>
        <w:tc>
          <w:tcPr>
            <w:tcW w:w="716" w:type="dxa"/>
            <w:gridSpan w:val="2"/>
            <w:tcBorders>
              <w:top w:val="single" w:sz="4" w:space="0" w:color="auto"/>
              <w:left w:val="single" w:sz="4" w:space="0" w:color="auto"/>
              <w:bottom w:val="single" w:sz="4" w:space="0" w:color="auto"/>
              <w:right w:val="single" w:sz="4" w:space="0" w:color="auto"/>
            </w:tcBorders>
          </w:tcPr>
          <w:p w14:paraId="58045101"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8A470E0"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78B0F3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Продолжение темы. Вышивка </w:t>
            </w:r>
            <w:proofErr w:type="gramStart"/>
            <w:r>
              <w:rPr>
                <w:rFonts w:eastAsia="Times New Roman" w:cs="Times New Roman"/>
                <w:kern w:val="0"/>
                <w:lang w:eastAsia="ru-RU" w:bidi="ar-SA"/>
              </w:rPr>
              <w:t>лентами .</w:t>
            </w:r>
            <w:proofErr w:type="gramEnd"/>
            <w:r>
              <w:rPr>
                <w:rFonts w:eastAsia="Times New Roman" w:cs="Times New Roman"/>
                <w:kern w:val="0"/>
                <w:lang w:eastAsia="ru-RU" w:bidi="ar-SA"/>
              </w:rPr>
              <w:t xml:space="preserve">  Подарки и сувениры из лент.</w:t>
            </w:r>
          </w:p>
        </w:tc>
        <w:tc>
          <w:tcPr>
            <w:tcW w:w="709" w:type="dxa"/>
            <w:tcBorders>
              <w:top w:val="single" w:sz="4" w:space="0" w:color="auto"/>
              <w:left w:val="single" w:sz="4" w:space="0" w:color="auto"/>
              <w:bottom w:val="single" w:sz="4" w:space="0" w:color="auto"/>
              <w:right w:val="single" w:sz="4" w:space="0" w:color="auto"/>
            </w:tcBorders>
          </w:tcPr>
          <w:p w14:paraId="4CD3F358"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7A2B578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6BCA9B3B"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D20E438" w14:textId="77777777" w:rsidTr="00266B25">
        <w:trPr>
          <w:trHeight w:val="235"/>
        </w:trPr>
        <w:tc>
          <w:tcPr>
            <w:tcW w:w="551" w:type="dxa"/>
            <w:tcBorders>
              <w:top w:val="single" w:sz="4" w:space="0" w:color="auto"/>
              <w:left w:val="single" w:sz="4" w:space="0" w:color="auto"/>
              <w:bottom w:val="single" w:sz="4" w:space="0" w:color="auto"/>
              <w:right w:val="single" w:sz="4" w:space="0" w:color="auto"/>
            </w:tcBorders>
            <w:hideMark/>
          </w:tcPr>
          <w:p w14:paraId="0798B9F9" w14:textId="77777777" w:rsidR="00266B25" w:rsidRDefault="00266B25" w:rsidP="00266B25">
            <w:pPr>
              <w:widowControl/>
              <w:tabs>
                <w:tab w:val="left" w:pos="284"/>
              </w:tabs>
              <w:suppressAutoHyphens w:val="0"/>
              <w:jc w:val="center"/>
              <w:rPr>
                <w:rFonts w:eastAsia="Times New Roman" w:cs="Times New Roman"/>
                <w:kern w:val="0"/>
                <w:lang w:val="en-US" w:eastAsia="ru-RU" w:bidi="ar-SA"/>
              </w:rPr>
            </w:pPr>
            <w:r>
              <w:rPr>
                <w:rFonts w:eastAsia="Times New Roman" w:cs="Times New Roman"/>
                <w:kern w:val="0"/>
                <w:lang w:eastAsia="ru-RU" w:bidi="ar-SA"/>
              </w:rPr>
              <w:t>34</w:t>
            </w:r>
          </w:p>
        </w:tc>
        <w:tc>
          <w:tcPr>
            <w:tcW w:w="716" w:type="dxa"/>
            <w:gridSpan w:val="2"/>
            <w:tcBorders>
              <w:top w:val="single" w:sz="4" w:space="0" w:color="auto"/>
              <w:left w:val="single" w:sz="4" w:space="0" w:color="auto"/>
              <w:bottom w:val="single" w:sz="4" w:space="0" w:color="auto"/>
              <w:right w:val="single" w:sz="4" w:space="0" w:color="auto"/>
            </w:tcBorders>
          </w:tcPr>
          <w:p w14:paraId="092327C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24B9B81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03D8FA9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Продолжение темы. Вышивка </w:t>
            </w:r>
            <w:proofErr w:type="gramStart"/>
            <w:r>
              <w:rPr>
                <w:rFonts w:eastAsia="Times New Roman" w:cs="Times New Roman"/>
                <w:kern w:val="0"/>
                <w:lang w:eastAsia="ru-RU" w:bidi="ar-SA"/>
              </w:rPr>
              <w:t>лентами .Панно</w:t>
            </w:r>
            <w:proofErr w:type="gramEnd"/>
            <w:r>
              <w:rPr>
                <w:rFonts w:eastAsia="Times New Roman" w:cs="Times New Roman"/>
                <w:kern w:val="0"/>
                <w:lang w:eastAsia="ru-RU" w:bidi="ar-SA"/>
              </w:rPr>
              <w:t xml:space="preserve"> «Цветы».</w:t>
            </w:r>
          </w:p>
        </w:tc>
        <w:tc>
          <w:tcPr>
            <w:tcW w:w="709" w:type="dxa"/>
            <w:tcBorders>
              <w:top w:val="single" w:sz="4" w:space="0" w:color="auto"/>
              <w:left w:val="single" w:sz="4" w:space="0" w:color="auto"/>
              <w:bottom w:val="single" w:sz="4" w:space="0" w:color="auto"/>
              <w:right w:val="single" w:sz="4" w:space="0" w:color="auto"/>
            </w:tcBorders>
          </w:tcPr>
          <w:p w14:paraId="361151D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517D4B5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4EBF54B1"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451F44AE" w14:textId="77777777" w:rsidTr="00266B25">
        <w:trPr>
          <w:trHeight w:val="281"/>
        </w:trPr>
        <w:tc>
          <w:tcPr>
            <w:tcW w:w="551" w:type="dxa"/>
            <w:tcBorders>
              <w:top w:val="single" w:sz="4" w:space="0" w:color="auto"/>
              <w:left w:val="single" w:sz="4" w:space="0" w:color="auto"/>
              <w:bottom w:val="single" w:sz="4" w:space="0" w:color="auto"/>
              <w:right w:val="single" w:sz="4" w:space="0" w:color="auto"/>
            </w:tcBorders>
            <w:hideMark/>
          </w:tcPr>
          <w:p w14:paraId="11DFEAA0" w14:textId="77777777" w:rsidR="00266B25" w:rsidRDefault="00266B25" w:rsidP="00266B25">
            <w:pPr>
              <w:widowControl/>
              <w:tabs>
                <w:tab w:val="left" w:pos="284"/>
              </w:tabs>
              <w:suppressAutoHyphens w:val="0"/>
              <w:jc w:val="center"/>
              <w:rPr>
                <w:rFonts w:eastAsia="Times New Roman" w:cs="Times New Roman"/>
                <w:kern w:val="0"/>
                <w:lang w:val="en-US" w:eastAsia="ru-RU" w:bidi="ar-SA"/>
              </w:rPr>
            </w:pPr>
            <w:r>
              <w:rPr>
                <w:rFonts w:eastAsia="Times New Roman" w:cs="Times New Roman"/>
                <w:kern w:val="0"/>
                <w:lang w:eastAsia="ru-RU" w:bidi="ar-SA"/>
              </w:rPr>
              <w:t xml:space="preserve">35    </w:t>
            </w:r>
          </w:p>
        </w:tc>
        <w:tc>
          <w:tcPr>
            <w:tcW w:w="716" w:type="dxa"/>
            <w:gridSpan w:val="2"/>
            <w:tcBorders>
              <w:top w:val="single" w:sz="4" w:space="0" w:color="auto"/>
              <w:left w:val="single" w:sz="4" w:space="0" w:color="auto"/>
              <w:bottom w:val="single" w:sz="4" w:space="0" w:color="auto"/>
              <w:right w:val="single" w:sz="4" w:space="0" w:color="auto"/>
            </w:tcBorders>
          </w:tcPr>
          <w:p w14:paraId="5638AB0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57062081"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2119E37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Вышивка лентами </w:t>
            </w:r>
            <w:proofErr w:type="gramStart"/>
            <w:r>
              <w:rPr>
                <w:rFonts w:eastAsia="Times New Roman" w:cs="Times New Roman"/>
                <w:kern w:val="0"/>
                <w:lang w:eastAsia="ru-RU" w:bidi="ar-SA"/>
              </w:rPr>
              <w:t>« Подушечка</w:t>
            </w:r>
            <w:proofErr w:type="gramEnd"/>
            <w:r>
              <w:rPr>
                <w:rFonts w:eastAsia="Times New Roman" w:cs="Times New Roman"/>
                <w:kern w:val="0"/>
                <w:lang w:eastAsia="ru-RU" w:bidi="ar-SA"/>
              </w:rPr>
              <w:t>».</w:t>
            </w:r>
          </w:p>
        </w:tc>
        <w:tc>
          <w:tcPr>
            <w:tcW w:w="709" w:type="dxa"/>
            <w:tcBorders>
              <w:top w:val="single" w:sz="4" w:space="0" w:color="auto"/>
              <w:left w:val="single" w:sz="4" w:space="0" w:color="auto"/>
              <w:bottom w:val="single" w:sz="4" w:space="0" w:color="auto"/>
              <w:right w:val="single" w:sz="4" w:space="0" w:color="auto"/>
            </w:tcBorders>
          </w:tcPr>
          <w:p w14:paraId="7937DD3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6F2F4FE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0519AD7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BAB9885" w14:textId="77777777" w:rsidTr="00266B25">
        <w:trPr>
          <w:trHeight w:val="303"/>
        </w:trPr>
        <w:tc>
          <w:tcPr>
            <w:tcW w:w="551" w:type="dxa"/>
            <w:tcBorders>
              <w:top w:val="nil"/>
              <w:left w:val="single" w:sz="4" w:space="0" w:color="auto"/>
              <w:bottom w:val="single" w:sz="4" w:space="0" w:color="auto"/>
              <w:right w:val="single" w:sz="4" w:space="0" w:color="auto"/>
            </w:tcBorders>
            <w:hideMark/>
          </w:tcPr>
          <w:p w14:paraId="5B9A9A61" w14:textId="77777777" w:rsidR="00266B25" w:rsidRDefault="00266B25" w:rsidP="00266B25">
            <w:pPr>
              <w:widowControl/>
              <w:tabs>
                <w:tab w:val="left" w:pos="284"/>
              </w:tabs>
              <w:suppressAutoHyphens w:val="0"/>
              <w:jc w:val="center"/>
              <w:rPr>
                <w:rFonts w:eastAsia="Times New Roman" w:cs="Times New Roman"/>
                <w:kern w:val="0"/>
                <w:lang w:val="en-US" w:eastAsia="ru-RU" w:bidi="ar-SA"/>
              </w:rPr>
            </w:pPr>
            <w:r>
              <w:rPr>
                <w:rFonts w:eastAsia="Times New Roman" w:cs="Times New Roman"/>
                <w:kern w:val="0"/>
                <w:lang w:eastAsia="ru-RU" w:bidi="ar-SA"/>
              </w:rPr>
              <w:t>36</w:t>
            </w:r>
          </w:p>
        </w:tc>
        <w:tc>
          <w:tcPr>
            <w:tcW w:w="716" w:type="dxa"/>
            <w:gridSpan w:val="2"/>
            <w:tcBorders>
              <w:top w:val="nil"/>
              <w:left w:val="single" w:sz="4" w:space="0" w:color="auto"/>
              <w:bottom w:val="single" w:sz="4" w:space="0" w:color="auto"/>
              <w:right w:val="single" w:sz="4" w:space="0" w:color="auto"/>
            </w:tcBorders>
          </w:tcPr>
          <w:p w14:paraId="55216CE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nil"/>
              <w:left w:val="single" w:sz="4" w:space="0" w:color="auto"/>
              <w:bottom w:val="single" w:sz="4" w:space="0" w:color="auto"/>
              <w:right w:val="single" w:sz="4" w:space="0" w:color="auto"/>
            </w:tcBorders>
          </w:tcPr>
          <w:p w14:paraId="7E5BC8C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nil"/>
              <w:left w:val="single" w:sz="4" w:space="0" w:color="auto"/>
              <w:bottom w:val="single" w:sz="4" w:space="0" w:color="auto"/>
              <w:right w:val="single" w:sz="4" w:space="0" w:color="auto"/>
            </w:tcBorders>
          </w:tcPr>
          <w:p w14:paraId="2233A6CF"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Вышивка лентами</w:t>
            </w:r>
            <w:proofErr w:type="gramStart"/>
            <w:r>
              <w:rPr>
                <w:rFonts w:eastAsia="Times New Roman" w:cs="Times New Roman"/>
                <w:kern w:val="0"/>
                <w:lang w:eastAsia="ru-RU" w:bidi="ar-SA"/>
              </w:rPr>
              <w:t xml:space="preserve">   «</w:t>
            </w:r>
            <w:proofErr w:type="gramEnd"/>
            <w:r>
              <w:rPr>
                <w:rFonts w:eastAsia="Times New Roman" w:cs="Times New Roman"/>
                <w:kern w:val="0"/>
                <w:lang w:eastAsia="ru-RU" w:bidi="ar-SA"/>
              </w:rPr>
              <w:t>Подушечка».</w:t>
            </w:r>
          </w:p>
        </w:tc>
        <w:tc>
          <w:tcPr>
            <w:tcW w:w="709" w:type="dxa"/>
            <w:tcBorders>
              <w:top w:val="nil"/>
              <w:left w:val="single" w:sz="4" w:space="0" w:color="auto"/>
              <w:bottom w:val="single" w:sz="4" w:space="0" w:color="auto"/>
              <w:right w:val="single" w:sz="4" w:space="0" w:color="auto"/>
            </w:tcBorders>
          </w:tcPr>
          <w:p w14:paraId="3293258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nil"/>
              <w:left w:val="single" w:sz="4" w:space="0" w:color="auto"/>
              <w:bottom w:val="single" w:sz="4" w:space="0" w:color="auto"/>
              <w:right w:val="single" w:sz="4" w:space="0" w:color="auto"/>
            </w:tcBorders>
          </w:tcPr>
          <w:p w14:paraId="5214373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nil"/>
              <w:left w:val="single" w:sz="4" w:space="0" w:color="auto"/>
              <w:bottom w:val="single" w:sz="4" w:space="0" w:color="auto"/>
              <w:right w:val="single" w:sz="4" w:space="0" w:color="auto"/>
            </w:tcBorders>
            <w:hideMark/>
          </w:tcPr>
          <w:p w14:paraId="6C97EEA8"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0EAEB013" w14:textId="77777777" w:rsidTr="00266B25">
        <w:trPr>
          <w:trHeight w:val="242"/>
        </w:trPr>
        <w:tc>
          <w:tcPr>
            <w:tcW w:w="551" w:type="dxa"/>
            <w:tcBorders>
              <w:top w:val="single" w:sz="4" w:space="0" w:color="auto"/>
              <w:left w:val="single" w:sz="4" w:space="0" w:color="auto"/>
              <w:bottom w:val="single" w:sz="4" w:space="0" w:color="auto"/>
              <w:right w:val="single" w:sz="4" w:space="0" w:color="auto"/>
            </w:tcBorders>
            <w:hideMark/>
          </w:tcPr>
          <w:p w14:paraId="2106F8F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37</w:t>
            </w:r>
          </w:p>
        </w:tc>
        <w:tc>
          <w:tcPr>
            <w:tcW w:w="716" w:type="dxa"/>
            <w:gridSpan w:val="2"/>
            <w:tcBorders>
              <w:top w:val="single" w:sz="4" w:space="0" w:color="auto"/>
              <w:left w:val="single" w:sz="4" w:space="0" w:color="auto"/>
              <w:bottom w:val="single" w:sz="4" w:space="0" w:color="auto"/>
              <w:right w:val="single" w:sz="4" w:space="0" w:color="auto"/>
            </w:tcBorders>
          </w:tcPr>
          <w:p w14:paraId="2389DC9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7AE17EC6"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37C968EB"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Продолжение вышивки, пошив подушечки</w:t>
            </w:r>
          </w:p>
        </w:tc>
        <w:tc>
          <w:tcPr>
            <w:tcW w:w="709" w:type="dxa"/>
            <w:tcBorders>
              <w:top w:val="single" w:sz="4" w:space="0" w:color="auto"/>
              <w:left w:val="single" w:sz="4" w:space="0" w:color="auto"/>
              <w:bottom w:val="single" w:sz="4" w:space="0" w:color="auto"/>
              <w:right w:val="single" w:sz="4" w:space="0" w:color="auto"/>
            </w:tcBorders>
          </w:tcPr>
          <w:p w14:paraId="44CAC3EE"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31CB630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62A27D52"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62F3FC8" w14:textId="77777777" w:rsidTr="00266B25">
        <w:trPr>
          <w:trHeight w:val="1048"/>
        </w:trPr>
        <w:tc>
          <w:tcPr>
            <w:tcW w:w="551" w:type="dxa"/>
            <w:tcBorders>
              <w:top w:val="single" w:sz="4" w:space="0" w:color="auto"/>
              <w:left w:val="single" w:sz="4" w:space="0" w:color="auto"/>
              <w:bottom w:val="single" w:sz="4" w:space="0" w:color="auto"/>
              <w:right w:val="single" w:sz="4" w:space="0" w:color="auto"/>
            </w:tcBorders>
            <w:hideMark/>
          </w:tcPr>
          <w:p w14:paraId="5EA570FD"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38</w:t>
            </w:r>
          </w:p>
        </w:tc>
        <w:tc>
          <w:tcPr>
            <w:tcW w:w="716" w:type="dxa"/>
            <w:gridSpan w:val="2"/>
            <w:tcBorders>
              <w:top w:val="single" w:sz="4" w:space="0" w:color="auto"/>
              <w:left w:val="single" w:sz="4" w:space="0" w:color="auto"/>
              <w:bottom w:val="single" w:sz="4" w:space="0" w:color="auto"/>
              <w:right w:val="single" w:sz="4" w:space="0" w:color="auto"/>
            </w:tcBorders>
          </w:tcPr>
          <w:p w14:paraId="0BEC7A9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0A26F2A8"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337D2A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Вышивка лентами сувенирной продукции. </w:t>
            </w:r>
          </w:p>
          <w:p w14:paraId="5F9A00C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Вышивка и изготовление шкатулки.</w:t>
            </w:r>
          </w:p>
        </w:tc>
        <w:tc>
          <w:tcPr>
            <w:tcW w:w="709" w:type="dxa"/>
            <w:tcBorders>
              <w:top w:val="single" w:sz="4" w:space="0" w:color="auto"/>
              <w:left w:val="single" w:sz="4" w:space="0" w:color="auto"/>
              <w:bottom w:val="single" w:sz="4" w:space="0" w:color="auto"/>
              <w:right w:val="single" w:sz="4" w:space="0" w:color="auto"/>
            </w:tcBorders>
          </w:tcPr>
          <w:p w14:paraId="321D9D07" w14:textId="77777777" w:rsidR="00266B25" w:rsidRDefault="00266B25" w:rsidP="00266B25">
            <w:pPr>
              <w:widowControl/>
              <w:suppressAutoHyphens w:val="0"/>
              <w:spacing w:after="200"/>
              <w:ind w:firstLine="709"/>
              <w:rPr>
                <w:rFonts w:eastAsia="Times New Roman" w:cs="Times New Roman"/>
                <w:kern w:val="0"/>
                <w:lang w:eastAsia="ru-RU" w:bidi="ar-SA"/>
              </w:rPr>
            </w:pPr>
            <w:r>
              <w:rPr>
                <w:rFonts w:eastAsia="Times New Roman" w:cs="Times New Roman"/>
                <w:kern w:val="0"/>
                <w:lang w:eastAsia="ru-RU" w:bidi="ar-SA"/>
              </w:rPr>
              <w:t>22</w:t>
            </w:r>
          </w:p>
          <w:p w14:paraId="351DE63E" w14:textId="77777777" w:rsidR="00266B25" w:rsidRDefault="00266B25" w:rsidP="00266B25">
            <w:pPr>
              <w:widowControl/>
              <w:tabs>
                <w:tab w:val="left" w:pos="284"/>
              </w:tabs>
              <w:suppressAutoHyphens w:val="0"/>
              <w:rPr>
                <w:rFonts w:eastAsia="Times New Roman" w:cs="Times New Roman"/>
                <w:kern w:val="0"/>
                <w:lang w:eastAsia="ru-RU" w:bidi="ar-SA"/>
              </w:rPr>
            </w:pPr>
          </w:p>
        </w:tc>
        <w:tc>
          <w:tcPr>
            <w:tcW w:w="2127" w:type="dxa"/>
            <w:tcBorders>
              <w:top w:val="single" w:sz="4" w:space="0" w:color="auto"/>
              <w:left w:val="single" w:sz="4" w:space="0" w:color="auto"/>
              <w:bottom w:val="single" w:sz="4" w:space="0" w:color="auto"/>
              <w:right w:val="single" w:sz="4" w:space="0" w:color="auto"/>
            </w:tcBorders>
          </w:tcPr>
          <w:p w14:paraId="5716A40D" w14:textId="77777777" w:rsidR="00266B25" w:rsidRDefault="00266B25" w:rsidP="00266B25">
            <w:pPr>
              <w:widowControl/>
              <w:suppressAutoHyphens w:val="0"/>
              <w:spacing w:after="200"/>
              <w:rPr>
                <w:rFonts w:eastAsia="Times New Roman" w:cs="Times New Roman"/>
                <w:kern w:val="0"/>
                <w:lang w:eastAsia="ru-RU" w:bidi="ar-SA"/>
              </w:rPr>
            </w:pPr>
            <w:proofErr w:type="spellStart"/>
            <w:proofErr w:type="gramStart"/>
            <w:r>
              <w:rPr>
                <w:rFonts w:eastAsia="Times New Roman" w:cs="Times New Roman"/>
                <w:kern w:val="0"/>
                <w:lang w:eastAsia="ru-RU" w:bidi="ar-SA"/>
              </w:rPr>
              <w:t>Объяснение,демонстрация</w:t>
            </w:r>
            <w:proofErr w:type="spellEnd"/>
            <w:proofErr w:type="gramEnd"/>
            <w:r>
              <w:rPr>
                <w:rFonts w:eastAsia="Times New Roman" w:cs="Times New Roman"/>
                <w:kern w:val="0"/>
                <w:lang w:eastAsia="ru-RU" w:bidi="ar-SA"/>
              </w:rPr>
              <w:t>.  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1AA06429"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3078D4E1" w14:textId="77777777" w:rsidTr="00266B25">
        <w:tblPrEx>
          <w:tblLook w:val="0000" w:firstRow="0" w:lastRow="0" w:firstColumn="0" w:lastColumn="0" w:noHBand="0" w:noVBand="0"/>
        </w:tblPrEx>
        <w:trPr>
          <w:trHeight w:val="795"/>
        </w:trPr>
        <w:tc>
          <w:tcPr>
            <w:tcW w:w="551" w:type="dxa"/>
          </w:tcPr>
          <w:p w14:paraId="2DAE88B1" w14:textId="77777777" w:rsidR="00266B25" w:rsidRDefault="00266B25" w:rsidP="00266B25">
            <w:pPr>
              <w:jc w:val="center"/>
            </w:pPr>
            <w:r>
              <w:t>39</w:t>
            </w:r>
          </w:p>
        </w:tc>
        <w:tc>
          <w:tcPr>
            <w:tcW w:w="716" w:type="dxa"/>
            <w:gridSpan w:val="2"/>
          </w:tcPr>
          <w:p w14:paraId="1BBEA826" w14:textId="77777777" w:rsidR="00266B25" w:rsidRDefault="00266B25" w:rsidP="00266B25">
            <w:pPr>
              <w:jc w:val="center"/>
            </w:pPr>
          </w:p>
        </w:tc>
        <w:tc>
          <w:tcPr>
            <w:tcW w:w="718" w:type="dxa"/>
          </w:tcPr>
          <w:p w14:paraId="7C4575F8" w14:textId="77777777" w:rsidR="00266B25" w:rsidRDefault="00266B25" w:rsidP="00266B25">
            <w:pPr>
              <w:jc w:val="center"/>
            </w:pPr>
          </w:p>
        </w:tc>
        <w:tc>
          <w:tcPr>
            <w:tcW w:w="3969" w:type="dxa"/>
          </w:tcPr>
          <w:p w14:paraId="0FCBA5D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Вышивка лентами сувенирной продукции. </w:t>
            </w:r>
          </w:p>
          <w:p w14:paraId="12A57DE0" w14:textId="77777777" w:rsidR="00266B25" w:rsidRDefault="00266B25" w:rsidP="00266B25">
            <w:pPr>
              <w:jc w:val="center"/>
            </w:pPr>
            <w:r>
              <w:rPr>
                <w:rFonts w:eastAsia="Times New Roman" w:cs="Times New Roman"/>
                <w:kern w:val="0"/>
                <w:lang w:eastAsia="ru-RU" w:bidi="ar-SA"/>
              </w:rPr>
              <w:t>Вышивка и изготовление шкатулки.</w:t>
            </w:r>
          </w:p>
        </w:tc>
        <w:tc>
          <w:tcPr>
            <w:tcW w:w="709" w:type="dxa"/>
          </w:tcPr>
          <w:p w14:paraId="71DAB544" w14:textId="77777777" w:rsidR="00266B25" w:rsidRDefault="00266B25" w:rsidP="00266B25">
            <w:pPr>
              <w:jc w:val="center"/>
            </w:pPr>
            <w:r>
              <w:t>2</w:t>
            </w:r>
          </w:p>
        </w:tc>
        <w:tc>
          <w:tcPr>
            <w:tcW w:w="2127" w:type="dxa"/>
          </w:tcPr>
          <w:p w14:paraId="6E68E910" w14:textId="77777777" w:rsidR="00266B25" w:rsidRDefault="00266B25" w:rsidP="00266B25">
            <w:r>
              <w:rPr>
                <w:rFonts w:eastAsia="Times New Roman" w:cs="Times New Roman"/>
                <w:kern w:val="0"/>
                <w:lang w:eastAsia="ru-RU" w:bidi="ar-SA"/>
              </w:rPr>
              <w:t>Практическая работа</w:t>
            </w:r>
          </w:p>
        </w:tc>
        <w:tc>
          <w:tcPr>
            <w:tcW w:w="1986" w:type="dxa"/>
          </w:tcPr>
          <w:p w14:paraId="49C1F24A" w14:textId="77777777" w:rsidR="00266B25" w:rsidRDefault="00266B25" w:rsidP="00266B25">
            <w:r>
              <w:rPr>
                <w:rFonts w:eastAsia="Times New Roman" w:cs="Times New Roman"/>
                <w:kern w:val="0"/>
                <w:lang w:eastAsia="ru-RU" w:bidi="ar-SA"/>
              </w:rPr>
              <w:t>Самостоятельная работа</w:t>
            </w:r>
          </w:p>
        </w:tc>
      </w:tr>
      <w:tr w:rsidR="00266B25" w14:paraId="4FB9ABED" w14:textId="77777777" w:rsidTr="00266B25">
        <w:tblPrEx>
          <w:tblLook w:val="0000" w:firstRow="0" w:lastRow="0" w:firstColumn="0" w:lastColumn="0" w:noHBand="0" w:noVBand="0"/>
        </w:tblPrEx>
        <w:trPr>
          <w:trHeight w:val="885"/>
        </w:trPr>
        <w:tc>
          <w:tcPr>
            <w:tcW w:w="551" w:type="dxa"/>
          </w:tcPr>
          <w:p w14:paraId="268B86F8" w14:textId="77777777" w:rsidR="00266B25" w:rsidRDefault="00266B25" w:rsidP="00266B25">
            <w:pPr>
              <w:jc w:val="center"/>
            </w:pPr>
            <w:r>
              <w:t>40</w:t>
            </w:r>
          </w:p>
        </w:tc>
        <w:tc>
          <w:tcPr>
            <w:tcW w:w="716" w:type="dxa"/>
            <w:gridSpan w:val="2"/>
          </w:tcPr>
          <w:p w14:paraId="51C599A8" w14:textId="77777777" w:rsidR="00266B25" w:rsidRDefault="00266B25" w:rsidP="00266B25">
            <w:pPr>
              <w:jc w:val="center"/>
            </w:pPr>
          </w:p>
        </w:tc>
        <w:tc>
          <w:tcPr>
            <w:tcW w:w="718" w:type="dxa"/>
          </w:tcPr>
          <w:p w14:paraId="24A49966" w14:textId="77777777" w:rsidR="00266B25" w:rsidRDefault="00266B25" w:rsidP="00266B25">
            <w:pPr>
              <w:jc w:val="center"/>
            </w:pPr>
          </w:p>
        </w:tc>
        <w:tc>
          <w:tcPr>
            <w:tcW w:w="3969" w:type="dxa"/>
          </w:tcPr>
          <w:p w14:paraId="599DAFF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Вышивка лентами сувенирной продукции. </w:t>
            </w:r>
          </w:p>
          <w:p w14:paraId="1173EB93" w14:textId="77777777" w:rsidR="00266B25" w:rsidRDefault="00266B25" w:rsidP="00266B25">
            <w:pPr>
              <w:jc w:val="center"/>
            </w:pPr>
            <w:r>
              <w:rPr>
                <w:rFonts w:eastAsia="Times New Roman" w:cs="Times New Roman"/>
                <w:kern w:val="0"/>
                <w:lang w:eastAsia="ru-RU" w:bidi="ar-SA"/>
              </w:rPr>
              <w:t>Вышивка и изготовление шкатулки.</w:t>
            </w:r>
          </w:p>
        </w:tc>
        <w:tc>
          <w:tcPr>
            <w:tcW w:w="709" w:type="dxa"/>
          </w:tcPr>
          <w:p w14:paraId="27212844" w14:textId="77777777" w:rsidR="00266B25" w:rsidRDefault="00266B25" w:rsidP="00266B25">
            <w:pPr>
              <w:jc w:val="center"/>
            </w:pPr>
            <w:r>
              <w:t>2</w:t>
            </w:r>
          </w:p>
        </w:tc>
        <w:tc>
          <w:tcPr>
            <w:tcW w:w="2127" w:type="dxa"/>
          </w:tcPr>
          <w:p w14:paraId="3E128594" w14:textId="77777777" w:rsidR="00266B25" w:rsidRDefault="00266B25" w:rsidP="00266B25">
            <w:r>
              <w:rPr>
                <w:rFonts w:eastAsia="Times New Roman" w:cs="Times New Roman"/>
                <w:kern w:val="0"/>
                <w:lang w:eastAsia="ru-RU" w:bidi="ar-SA"/>
              </w:rPr>
              <w:t>Практическая работа</w:t>
            </w:r>
          </w:p>
        </w:tc>
        <w:tc>
          <w:tcPr>
            <w:tcW w:w="1986" w:type="dxa"/>
          </w:tcPr>
          <w:p w14:paraId="679B668A" w14:textId="77777777" w:rsidR="00266B25" w:rsidRDefault="00266B25" w:rsidP="00266B25">
            <w:r>
              <w:rPr>
                <w:rFonts w:eastAsia="Times New Roman" w:cs="Times New Roman"/>
                <w:kern w:val="0"/>
                <w:lang w:eastAsia="ru-RU" w:bidi="ar-SA"/>
              </w:rPr>
              <w:t>Самостоятельная работа</w:t>
            </w:r>
          </w:p>
        </w:tc>
      </w:tr>
      <w:tr w:rsidR="00266B25" w14:paraId="115C2249" w14:textId="77777777" w:rsidTr="00266B25">
        <w:tblPrEx>
          <w:tblLook w:val="0000" w:firstRow="0" w:lastRow="0" w:firstColumn="0" w:lastColumn="0" w:noHBand="0" w:noVBand="0"/>
        </w:tblPrEx>
        <w:trPr>
          <w:trHeight w:val="900"/>
        </w:trPr>
        <w:tc>
          <w:tcPr>
            <w:tcW w:w="551" w:type="dxa"/>
          </w:tcPr>
          <w:p w14:paraId="21057D3D" w14:textId="77777777" w:rsidR="00266B25" w:rsidRDefault="00266B25" w:rsidP="00266B25">
            <w:pPr>
              <w:jc w:val="center"/>
            </w:pPr>
            <w:r>
              <w:t>41</w:t>
            </w:r>
          </w:p>
        </w:tc>
        <w:tc>
          <w:tcPr>
            <w:tcW w:w="716" w:type="dxa"/>
            <w:gridSpan w:val="2"/>
          </w:tcPr>
          <w:p w14:paraId="6AA25457" w14:textId="77777777" w:rsidR="00266B25" w:rsidRDefault="00266B25" w:rsidP="00266B25">
            <w:pPr>
              <w:jc w:val="center"/>
            </w:pPr>
          </w:p>
        </w:tc>
        <w:tc>
          <w:tcPr>
            <w:tcW w:w="718" w:type="dxa"/>
          </w:tcPr>
          <w:p w14:paraId="708A7CDF" w14:textId="77777777" w:rsidR="00266B25" w:rsidRDefault="00266B25" w:rsidP="00266B25">
            <w:pPr>
              <w:jc w:val="center"/>
            </w:pPr>
          </w:p>
        </w:tc>
        <w:tc>
          <w:tcPr>
            <w:tcW w:w="3969" w:type="dxa"/>
          </w:tcPr>
          <w:p w14:paraId="0BE56D1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Вышивка лентами сувенирной продукции. </w:t>
            </w:r>
          </w:p>
          <w:p w14:paraId="7B973C1C" w14:textId="77777777" w:rsidR="00266B25" w:rsidRDefault="00266B25" w:rsidP="00266B25">
            <w:pPr>
              <w:jc w:val="center"/>
            </w:pPr>
            <w:r>
              <w:rPr>
                <w:rFonts w:eastAsia="Times New Roman" w:cs="Times New Roman"/>
                <w:kern w:val="0"/>
                <w:lang w:eastAsia="ru-RU" w:bidi="ar-SA"/>
              </w:rPr>
              <w:t>Вышивка и изготовление шкатулки.</w:t>
            </w:r>
          </w:p>
        </w:tc>
        <w:tc>
          <w:tcPr>
            <w:tcW w:w="709" w:type="dxa"/>
          </w:tcPr>
          <w:p w14:paraId="73E9EAD1" w14:textId="77777777" w:rsidR="00266B25" w:rsidRDefault="00266B25" w:rsidP="00266B25">
            <w:pPr>
              <w:jc w:val="center"/>
            </w:pPr>
            <w:r>
              <w:t>2</w:t>
            </w:r>
          </w:p>
        </w:tc>
        <w:tc>
          <w:tcPr>
            <w:tcW w:w="2127" w:type="dxa"/>
          </w:tcPr>
          <w:p w14:paraId="6FE23C73" w14:textId="77777777" w:rsidR="00266B25" w:rsidRDefault="00266B25" w:rsidP="00266B25">
            <w:r>
              <w:rPr>
                <w:rFonts w:eastAsia="Times New Roman" w:cs="Times New Roman"/>
                <w:kern w:val="0"/>
                <w:lang w:eastAsia="ru-RU" w:bidi="ar-SA"/>
              </w:rPr>
              <w:t>Практическая работа</w:t>
            </w:r>
          </w:p>
        </w:tc>
        <w:tc>
          <w:tcPr>
            <w:tcW w:w="1986" w:type="dxa"/>
          </w:tcPr>
          <w:p w14:paraId="5535F09A" w14:textId="77777777" w:rsidR="00266B25" w:rsidRDefault="00266B25" w:rsidP="00266B25">
            <w:r>
              <w:rPr>
                <w:rFonts w:eastAsia="Times New Roman" w:cs="Times New Roman"/>
                <w:kern w:val="0"/>
                <w:lang w:eastAsia="ru-RU" w:bidi="ar-SA"/>
              </w:rPr>
              <w:t>Самостоятельная работа</w:t>
            </w:r>
          </w:p>
        </w:tc>
      </w:tr>
      <w:tr w:rsidR="00266B25" w14:paraId="7A1229CB" w14:textId="77777777" w:rsidTr="00266B25">
        <w:tblPrEx>
          <w:tblLook w:val="0000" w:firstRow="0" w:lastRow="0" w:firstColumn="0" w:lastColumn="0" w:noHBand="0" w:noVBand="0"/>
        </w:tblPrEx>
        <w:trPr>
          <w:trHeight w:val="906"/>
        </w:trPr>
        <w:tc>
          <w:tcPr>
            <w:tcW w:w="551" w:type="dxa"/>
          </w:tcPr>
          <w:p w14:paraId="169BF1EF" w14:textId="77777777" w:rsidR="00266B25" w:rsidRDefault="00266B25" w:rsidP="00266B25">
            <w:pPr>
              <w:jc w:val="center"/>
            </w:pPr>
            <w:r>
              <w:t>42</w:t>
            </w:r>
          </w:p>
        </w:tc>
        <w:tc>
          <w:tcPr>
            <w:tcW w:w="716" w:type="dxa"/>
            <w:gridSpan w:val="2"/>
          </w:tcPr>
          <w:p w14:paraId="779D2621" w14:textId="77777777" w:rsidR="00266B25" w:rsidRDefault="00266B25" w:rsidP="00266B25">
            <w:pPr>
              <w:jc w:val="center"/>
            </w:pPr>
          </w:p>
        </w:tc>
        <w:tc>
          <w:tcPr>
            <w:tcW w:w="718" w:type="dxa"/>
          </w:tcPr>
          <w:p w14:paraId="62CCA4B1" w14:textId="77777777" w:rsidR="00266B25" w:rsidRDefault="00266B25" w:rsidP="00266B25">
            <w:pPr>
              <w:jc w:val="center"/>
            </w:pPr>
          </w:p>
        </w:tc>
        <w:tc>
          <w:tcPr>
            <w:tcW w:w="3969" w:type="dxa"/>
          </w:tcPr>
          <w:p w14:paraId="5FD6F8EF" w14:textId="77777777" w:rsidR="00266B25" w:rsidRPr="00F35D5D"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Продолжение темы. Оформление работ. Выставка работ учащихся.</w:t>
            </w:r>
          </w:p>
        </w:tc>
        <w:tc>
          <w:tcPr>
            <w:tcW w:w="709" w:type="dxa"/>
          </w:tcPr>
          <w:p w14:paraId="5518D279" w14:textId="77777777" w:rsidR="00266B25" w:rsidRDefault="00266B25" w:rsidP="00266B25">
            <w:pPr>
              <w:jc w:val="center"/>
            </w:pPr>
            <w:r>
              <w:t>2</w:t>
            </w:r>
          </w:p>
        </w:tc>
        <w:tc>
          <w:tcPr>
            <w:tcW w:w="2127" w:type="dxa"/>
          </w:tcPr>
          <w:p w14:paraId="344F4A25" w14:textId="77777777" w:rsidR="00266B25" w:rsidRDefault="00266B25" w:rsidP="00266B25">
            <w:r>
              <w:rPr>
                <w:rFonts w:eastAsia="Times New Roman" w:cs="Times New Roman"/>
                <w:kern w:val="0"/>
                <w:lang w:eastAsia="ru-RU" w:bidi="ar-SA"/>
              </w:rPr>
              <w:t>Беседа, обсуждение</w:t>
            </w:r>
          </w:p>
        </w:tc>
        <w:tc>
          <w:tcPr>
            <w:tcW w:w="1986" w:type="dxa"/>
          </w:tcPr>
          <w:p w14:paraId="60DC2D4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Опрос,</w:t>
            </w:r>
          </w:p>
          <w:p w14:paraId="79C1F3B3" w14:textId="77777777" w:rsidR="00266B25" w:rsidRDefault="00266B25" w:rsidP="00266B25">
            <w:pPr>
              <w:rPr>
                <w:rFonts w:eastAsia="Times New Roman" w:cs="Times New Roman"/>
                <w:kern w:val="0"/>
                <w:lang w:eastAsia="ru-RU" w:bidi="ar-SA"/>
              </w:rPr>
            </w:pPr>
            <w:proofErr w:type="gramStart"/>
            <w:r>
              <w:rPr>
                <w:rFonts w:eastAsia="Times New Roman" w:cs="Times New Roman"/>
                <w:kern w:val="0"/>
                <w:lang w:eastAsia="ru-RU" w:bidi="ar-SA"/>
              </w:rPr>
              <w:t>собеседование</w:t>
            </w:r>
            <w:proofErr w:type="gramEnd"/>
            <w:r>
              <w:rPr>
                <w:rFonts w:eastAsia="Times New Roman" w:cs="Times New Roman"/>
                <w:kern w:val="0"/>
                <w:lang w:eastAsia="ru-RU" w:bidi="ar-SA"/>
              </w:rPr>
              <w:t>,</w:t>
            </w:r>
          </w:p>
          <w:p w14:paraId="20AF2459" w14:textId="77777777" w:rsidR="00266B25" w:rsidRDefault="00266B25" w:rsidP="00266B25">
            <w:proofErr w:type="gramStart"/>
            <w:r>
              <w:rPr>
                <w:rFonts w:eastAsia="Times New Roman" w:cs="Times New Roman"/>
                <w:kern w:val="0"/>
                <w:lang w:eastAsia="ru-RU" w:bidi="ar-SA"/>
              </w:rPr>
              <w:t>тестирование</w:t>
            </w:r>
            <w:proofErr w:type="gramEnd"/>
          </w:p>
        </w:tc>
      </w:tr>
      <w:tr w:rsidR="00266B25" w14:paraId="444DF0BD" w14:textId="77777777" w:rsidTr="00266B25">
        <w:trPr>
          <w:trHeight w:val="630"/>
        </w:trPr>
        <w:tc>
          <w:tcPr>
            <w:tcW w:w="551" w:type="dxa"/>
            <w:tcBorders>
              <w:top w:val="single" w:sz="4" w:space="0" w:color="auto"/>
              <w:left w:val="single" w:sz="4" w:space="0" w:color="auto"/>
              <w:bottom w:val="single" w:sz="4" w:space="0" w:color="auto"/>
              <w:right w:val="single" w:sz="4" w:space="0" w:color="auto"/>
            </w:tcBorders>
            <w:hideMark/>
          </w:tcPr>
          <w:p w14:paraId="25DA4B2E"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43</w:t>
            </w:r>
          </w:p>
        </w:tc>
        <w:tc>
          <w:tcPr>
            <w:tcW w:w="716" w:type="dxa"/>
            <w:gridSpan w:val="2"/>
            <w:tcBorders>
              <w:top w:val="single" w:sz="4" w:space="0" w:color="auto"/>
              <w:left w:val="single" w:sz="4" w:space="0" w:color="auto"/>
              <w:bottom w:val="single" w:sz="4" w:space="0" w:color="auto"/>
              <w:right w:val="single" w:sz="4" w:space="0" w:color="auto"/>
            </w:tcBorders>
          </w:tcPr>
          <w:p w14:paraId="4282F60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52668D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D905C84" w14:textId="77777777" w:rsidR="00266B25" w:rsidRDefault="00266B25" w:rsidP="00266B25">
            <w:pPr>
              <w:widowControl/>
              <w:tabs>
                <w:tab w:val="left" w:pos="284"/>
              </w:tabs>
              <w:suppressAutoHyphens w:val="0"/>
              <w:rPr>
                <w:rFonts w:eastAsia="Times New Roman" w:cs="Times New Roman"/>
                <w:b/>
                <w:kern w:val="0"/>
                <w:lang w:eastAsia="ru-RU" w:bidi="ar-SA"/>
              </w:rPr>
            </w:pPr>
            <w:r>
              <w:rPr>
                <w:rFonts w:eastAsia="Times New Roman" w:cs="Times New Roman"/>
                <w:kern w:val="0"/>
                <w:lang w:eastAsia="ru-RU" w:bidi="ar-SA"/>
              </w:rPr>
              <w:t>Инструменты, приспособления. Узелковая техника росписи ткани.</w:t>
            </w:r>
          </w:p>
        </w:tc>
        <w:tc>
          <w:tcPr>
            <w:tcW w:w="709" w:type="dxa"/>
            <w:tcBorders>
              <w:top w:val="single" w:sz="4" w:space="0" w:color="auto"/>
              <w:left w:val="single" w:sz="4" w:space="0" w:color="auto"/>
              <w:bottom w:val="single" w:sz="4" w:space="0" w:color="auto"/>
              <w:right w:val="single" w:sz="4" w:space="0" w:color="auto"/>
            </w:tcBorders>
          </w:tcPr>
          <w:p w14:paraId="463A0314" w14:textId="77777777" w:rsidR="00266B25" w:rsidRPr="005F3C77" w:rsidRDefault="00266B25" w:rsidP="00266B25">
            <w:pPr>
              <w:widowControl/>
              <w:tabs>
                <w:tab w:val="left" w:pos="284"/>
              </w:tabs>
              <w:suppressAutoHyphens w:val="0"/>
              <w:rPr>
                <w:rFonts w:eastAsia="Times New Roman" w:cs="Times New Roman"/>
                <w:kern w:val="0"/>
                <w:lang w:eastAsia="ru-RU" w:bidi="ar-SA"/>
              </w:rPr>
            </w:pPr>
            <w:r w:rsidRPr="005F3C77">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3A94E8E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демонстрация</w:t>
            </w:r>
          </w:p>
          <w:p w14:paraId="7DB819E4" w14:textId="77777777" w:rsidR="00266B25" w:rsidRDefault="00266B25" w:rsidP="00266B25">
            <w:pPr>
              <w:widowControl/>
              <w:tabs>
                <w:tab w:val="left" w:pos="284"/>
              </w:tabs>
              <w:suppressAutoHyphens w:val="0"/>
              <w:rPr>
                <w:rFonts w:eastAsia="Times New Roman" w:cs="Times New Roman"/>
                <w:b/>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1986" w:type="dxa"/>
            <w:tcBorders>
              <w:top w:val="single" w:sz="4" w:space="0" w:color="auto"/>
              <w:left w:val="single" w:sz="4" w:space="0" w:color="auto"/>
              <w:bottom w:val="single" w:sz="4" w:space="0" w:color="auto"/>
              <w:right w:val="single" w:sz="4" w:space="0" w:color="auto"/>
            </w:tcBorders>
            <w:hideMark/>
          </w:tcPr>
          <w:p w14:paraId="1AC64B9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Упражнение, самостоятельная работа</w:t>
            </w:r>
          </w:p>
        </w:tc>
      </w:tr>
      <w:tr w:rsidR="00266B25" w14:paraId="03E818E9" w14:textId="77777777" w:rsidTr="00266B25">
        <w:trPr>
          <w:trHeight w:val="1161"/>
        </w:trPr>
        <w:tc>
          <w:tcPr>
            <w:tcW w:w="551" w:type="dxa"/>
            <w:tcBorders>
              <w:top w:val="single" w:sz="4" w:space="0" w:color="auto"/>
              <w:left w:val="single" w:sz="4" w:space="0" w:color="auto"/>
              <w:bottom w:val="single" w:sz="4" w:space="0" w:color="auto"/>
              <w:right w:val="single" w:sz="4" w:space="0" w:color="auto"/>
            </w:tcBorders>
            <w:hideMark/>
          </w:tcPr>
          <w:p w14:paraId="7D194E2F"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44</w:t>
            </w:r>
          </w:p>
        </w:tc>
        <w:tc>
          <w:tcPr>
            <w:tcW w:w="716" w:type="dxa"/>
            <w:gridSpan w:val="2"/>
            <w:tcBorders>
              <w:top w:val="single" w:sz="4" w:space="0" w:color="auto"/>
              <w:left w:val="single" w:sz="4" w:space="0" w:color="auto"/>
              <w:bottom w:val="single" w:sz="4" w:space="0" w:color="auto"/>
              <w:right w:val="single" w:sz="4" w:space="0" w:color="auto"/>
            </w:tcBorders>
          </w:tcPr>
          <w:p w14:paraId="4ED964D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04FFAC56"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5F83133E"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Техника росписи. Холодный батик.</w:t>
            </w:r>
          </w:p>
          <w:p w14:paraId="42860D9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Роспись ткани с применением резерва</w:t>
            </w:r>
          </w:p>
        </w:tc>
        <w:tc>
          <w:tcPr>
            <w:tcW w:w="709" w:type="dxa"/>
            <w:tcBorders>
              <w:top w:val="single" w:sz="4" w:space="0" w:color="auto"/>
              <w:left w:val="single" w:sz="4" w:space="0" w:color="auto"/>
              <w:bottom w:val="single" w:sz="4" w:space="0" w:color="auto"/>
              <w:right w:val="single" w:sz="4" w:space="0" w:color="auto"/>
            </w:tcBorders>
          </w:tcPr>
          <w:p w14:paraId="2BC4FC94" w14:textId="77777777" w:rsidR="00266B25" w:rsidRDefault="00266B25" w:rsidP="00266B25">
            <w:pPr>
              <w:widowControl/>
              <w:suppressAutoHyphens w:val="0"/>
              <w:spacing w:after="200"/>
              <w:ind w:firstLine="709"/>
              <w:rPr>
                <w:rFonts w:eastAsia="Times New Roman" w:cs="Times New Roman"/>
                <w:kern w:val="0"/>
                <w:lang w:eastAsia="ru-RU" w:bidi="ar-SA"/>
              </w:rPr>
            </w:pPr>
            <w:r>
              <w:rPr>
                <w:rFonts w:eastAsia="Times New Roman" w:cs="Times New Roman"/>
                <w:kern w:val="0"/>
                <w:lang w:eastAsia="ru-RU" w:bidi="ar-SA"/>
              </w:rPr>
              <w:t>22</w:t>
            </w:r>
          </w:p>
          <w:p w14:paraId="3F1A8A9D" w14:textId="77777777" w:rsidR="00266B25" w:rsidRDefault="00266B25" w:rsidP="00266B25">
            <w:pPr>
              <w:widowControl/>
              <w:tabs>
                <w:tab w:val="left" w:pos="284"/>
              </w:tabs>
              <w:suppressAutoHyphens w:val="0"/>
              <w:rPr>
                <w:rFonts w:eastAsia="Times New Roman" w:cs="Times New Roman"/>
                <w:kern w:val="0"/>
                <w:lang w:eastAsia="ru-RU" w:bidi="ar-SA"/>
              </w:rPr>
            </w:pPr>
          </w:p>
        </w:tc>
        <w:tc>
          <w:tcPr>
            <w:tcW w:w="2127" w:type="dxa"/>
            <w:tcBorders>
              <w:top w:val="single" w:sz="4" w:space="0" w:color="auto"/>
              <w:left w:val="single" w:sz="4" w:space="0" w:color="auto"/>
              <w:bottom w:val="single" w:sz="4" w:space="0" w:color="auto"/>
              <w:right w:val="single" w:sz="4" w:space="0" w:color="auto"/>
            </w:tcBorders>
          </w:tcPr>
          <w:p w14:paraId="7844827F" w14:textId="77777777" w:rsidR="00266B25" w:rsidRDefault="00266B25" w:rsidP="00266B25">
            <w:pPr>
              <w:widowControl/>
              <w:suppressAutoHyphens w:val="0"/>
              <w:spacing w:after="200"/>
              <w:rPr>
                <w:rFonts w:eastAsia="Times New Roman" w:cs="Times New Roman"/>
                <w:kern w:val="0"/>
                <w:lang w:eastAsia="ru-RU" w:bidi="ar-SA"/>
              </w:rPr>
            </w:pPr>
            <w:r>
              <w:rPr>
                <w:rFonts w:eastAsia="Times New Roman" w:cs="Times New Roman"/>
                <w:kern w:val="0"/>
                <w:lang w:eastAsia="ru-RU" w:bidi="ar-SA"/>
              </w:rPr>
              <w:t>Объяснение, демонстрация, 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774F3DB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Упражнение,</w:t>
            </w:r>
          </w:p>
          <w:p w14:paraId="35FE9D5F"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самостоятельная</w:t>
            </w:r>
            <w:proofErr w:type="gramEnd"/>
            <w:r>
              <w:rPr>
                <w:rFonts w:eastAsia="Times New Roman" w:cs="Times New Roman"/>
                <w:kern w:val="0"/>
                <w:lang w:eastAsia="ru-RU" w:bidi="ar-SA"/>
              </w:rPr>
              <w:t xml:space="preserve"> работа</w:t>
            </w:r>
          </w:p>
        </w:tc>
      </w:tr>
      <w:tr w:rsidR="00266B25" w14:paraId="56E77DDF" w14:textId="77777777" w:rsidTr="00266B25">
        <w:trPr>
          <w:trHeight w:val="555"/>
        </w:trPr>
        <w:tc>
          <w:tcPr>
            <w:tcW w:w="551" w:type="dxa"/>
            <w:tcBorders>
              <w:top w:val="single" w:sz="4" w:space="0" w:color="auto"/>
              <w:left w:val="single" w:sz="4" w:space="0" w:color="auto"/>
              <w:bottom w:val="single" w:sz="4" w:space="0" w:color="auto"/>
              <w:right w:val="single" w:sz="4" w:space="0" w:color="auto"/>
            </w:tcBorders>
            <w:hideMark/>
          </w:tcPr>
          <w:p w14:paraId="7A105C7C" w14:textId="77777777" w:rsidR="00266B25" w:rsidRPr="00DD2E0B"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45</w:t>
            </w:r>
          </w:p>
        </w:tc>
        <w:tc>
          <w:tcPr>
            <w:tcW w:w="716" w:type="dxa"/>
            <w:gridSpan w:val="2"/>
            <w:tcBorders>
              <w:top w:val="single" w:sz="4" w:space="0" w:color="auto"/>
              <w:left w:val="single" w:sz="4" w:space="0" w:color="auto"/>
              <w:bottom w:val="single" w:sz="4" w:space="0" w:color="auto"/>
              <w:right w:val="single" w:sz="4" w:space="0" w:color="auto"/>
            </w:tcBorders>
          </w:tcPr>
          <w:p w14:paraId="60B909F0"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5BF36F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03ADA35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«Бабочки». Роспись с применением резерва. Оформление готовой работы.</w:t>
            </w:r>
          </w:p>
        </w:tc>
        <w:tc>
          <w:tcPr>
            <w:tcW w:w="709" w:type="dxa"/>
            <w:tcBorders>
              <w:top w:val="single" w:sz="4" w:space="0" w:color="auto"/>
              <w:left w:val="single" w:sz="4" w:space="0" w:color="auto"/>
              <w:bottom w:val="single" w:sz="4" w:space="0" w:color="auto"/>
              <w:right w:val="single" w:sz="4" w:space="0" w:color="auto"/>
            </w:tcBorders>
          </w:tcPr>
          <w:p w14:paraId="375F034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530CFAF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w:t>
            </w:r>
          </w:p>
          <w:p w14:paraId="340445C6"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демонстрация</w:t>
            </w:r>
            <w:proofErr w:type="gramEnd"/>
            <w:r>
              <w:rPr>
                <w:rFonts w:eastAsia="Times New Roman" w:cs="Times New Roman"/>
                <w:kern w:val="0"/>
                <w:lang w:eastAsia="ru-RU" w:bidi="ar-SA"/>
              </w:rPr>
              <w:t>,</w:t>
            </w:r>
          </w:p>
          <w:p w14:paraId="22F57C52"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1986" w:type="dxa"/>
            <w:tcBorders>
              <w:top w:val="single" w:sz="4" w:space="0" w:color="auto"/>
              <w:left w:val="single" w:sz="4" w:space="0" w:color="auto"/>
              <w:bottom w:val="single" w:sz="4" w:space="0" w:color="auto"/>
              <w:right w:val="single" w:sz="4" w:space="0" w:color="auto"/>
            </w:tcBorders>
            <w:hideMark/>
          </w:tcPr>
          <w:p w14:paraId="3EAF22E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Упражнение,</w:t>
            </w:r>
          </w:p>
          <w:p w14:paraId="5FDA5B25"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самостоятельная</w:t>
            </w:r>
            <w:proofErr w:type="gramEnd"/>
            <w:r>
              <w:rPr>
                <w:rFonts w:eastAsia="Times New Roman" w:cs="Times New Roman"/>
                <w:kern w:val="0"/>
                <w:lang w:eastAsia="ru-RU" w:bidi="ar-SA"/>
              </w:rPr>
              <w:t xml:space="preserve"> работа</w:t>
            </w:r>
          </w:p>
        </w:tc>
      </w:tr>
      <w:tr w:rsidR="00266B25" w14:paraId="0FBF5F9D" w14:textId="77777777" w:rsidTr="00266B25">
        <w:trPr>
          <w:trHeight w:val="265"/>
        </w:trPr>
        <w:tc>
          <w:tcPr>
            <w:tcW w:w="551" w:type="dxa"/>
            <w:tcBorders>
              <w:top w:val="single" w:sz="4" w:space="0" w:color="auto"/>
              <w:left w:val="single" w:sz="4" w:space="0" w:color="auto"/>
              <w:bottom w:val="single" w:sz="4" w:space="0" w:color="auto"/>
              <w:right w:val="single" w:sz="4" w:space="0" w:color="auto"/>
            </w:tcBorders>
            <w:hideMark/>
          </w:tcPr>
          <w:p w14:paraId="09D4AF47" w14:textId="77777777" w:rsidR="00266B25" w:rsidRPr="00DD2E0B"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46</w:t>
            </w:r>
          </w:p>
        </w:tc>
        <w:tc>
          <w:tcPr>
            <w:tcW w:w="716" w:type="dxa"/>
            <w:gridSpan w:val="2"/>
            <w:tcBorders>
              <w:top w:val="single" w:sz="4" w:space="0" w:color="auto"/>
              <w:left w:val="single" w:sz="4" w:space="0" w:color="auto"/>
              <w:bottom w:val="single" w:sz="4" w:space="0" w:color="auto"/>
              <w:right w:val="single" w:sz="4" w:space="0" w:color="auto"/>
            </w:tcBorders>
          </w:tcPr>
          <w:p w14:paraId="3F54F36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90ADAF6"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707EE4B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Изготовление паспорту </w:t>
            </w:r>
          </w:p>
        </w:tc>
        <w:tc>
          <w:tcPr>
            <w:tcW w:w="709" w:type="dxa"/>
            <w:tcBorders>
              <w:top w:val="single" w:sz="4" w:space="0" w:color="auto"/>
              <w:left w:val="single" w:sz="4" w:space="0" w:color="auto"/>
              <w:bottom w:val="single" w:sz="4" w:space="0" w:color="auto"/>
              <w:right w:val="single" w:sz="4" w:space="0" w:color="auto"/>
            </w:tcBorders>
          </w:tcPr>
          <w:p w14:paraId="4F18EFAF"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0AAFF73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1BAB253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A1517E8" w14:textId="77777777" w:rsidTr="00266B25">
        <w:trPr>
          <w:trHeight w:val="270"/>
        </w:trPr>
        <w:tc>
          <w:tcPr>
            <w:tcW w:w="551" w:type="dxa"/>
            <w:tcBorders>
              <w:top w:val="nil"/>
              <w:left w:val="single" w:sz="4" w:space="0" w:color="auto"/>
              <w:bottom w:val="single" w:sz="4" w:space="0" w:color="auto"/>
              <w:right w:val="single" w:sz="4" w:space="0" w:color="auto"/>
            </w:tcBorders>
            <w:hideMark/>
          </w:tcPr>
          <w:p w14:paraId="3BC3B917" w14:textId="77777777" w:rsidR="00266B25" w:rsidRDefault="00266B25" w:rsidP="00266B25">
            <w:pPr>
              <w:widowControl/>
              <w:tabs>
                <w:tab w:val="left" w:pos="284"/>
              </w:tabs>
              <w:suppressAutoHyphens w:val="0"/>
              <w:jc w:val="center"/>
              <w:rPr>
                <w:rFonts w:eastAsia="Times New Roman" w:cs="Times New Roman"/>
                <w:kern w:val="0"/>
                <w:lang w:val="en-US" w:eastAsia="ru-RU" w:bidi="ar-SA"/>
              </w:rPr>
            </w:pPr>
            <w:r>
              <w:rPr>
                <w:rFonts w:eastAsia="Times New Roman" w:cs="Times New Roman"/>
                <w:kern w:val="0"/>
                <w:lang w:eastAsia="ru-RU" w:bidi="ar-SA"/>
              </w:rPr>
              <w:t>47</w:t>
            </w:r>
          </w:p>
        </w:tc>
        <w:tc>
          <w:tcPr>
            <w:tcW w:w="716" w:type="dxa"/>
            <w:gridSpan w:val="2"/>
            <w:tcBorders>
              <w:top w:val="nil"/>
              <w:left w:val="single" w:sz="4" w:space="0" w:color="auto"/>
              <w:bottom w:val="single" w:sz="4" w:space="0" w:color="auto"/>
              <w:right w:val="single" w:sz="4" w:space="0" w:color="auto"/>
            </w:tcBorders>
          </w:tcPr>
          <w:p w14:paraId="5EA083E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nil"/>
              <w:left w:val="single" w:sz="4" w:space="0" w:color="auto"/>
              <w:bottom w:val="single" w:sz="4" w:space="0" w:color="auto"/>
              <w:right w:val="single" w:sz="4" w:space="0" w:color="auto"/>
            </w:tcBorders>
          </w:tcPr>
          <w:p w14:paraId="4EF0A82E"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nil"/>
              <w:left w:val="single" w:sz="4" w:space="0" w:color="auto"/>
              <w:bottom w:val="single" w:sz="4" w:space="0" w:color="auto"/>
              <w:right w:val="single" w:sz="4" w:space="0" w:color="auto"/>
            </w:tcBorders>
          </w:tcPr>
          <w:p w14:paraId="0170CB3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Свободная роспись. «Весна». Изготовление паспорту.</w:t>
            </w:r>
          </w:p>
        </w:tc>
        <w:tc>
          <w:tcPr>
            <w:tcW w:w="709" w:type="dxa"/>
            <w:tcBorders>
              <w:top w:val="nil"/>
              <w:left w:val="single" w:sz="4" w:space="0" w:color="auto"/>
              <w:bottom w:val="single" w:sz="4" w:space="0" w:color="auto"/>
              <w:right w:val="single" w:sz="4" w:space="0" w:color="auto"/>
            </w:tcBorders>
          </w:tcPr>
          <w:p w14:paraId="5F3018E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nil"/>
              <w:left w:val="single" w:sz="4" w:space="0" w:color="auto"/>
              <w:bottom w:val="single" w:sz="4" w:space="0" w:color="auto"/>
              <w:right w:val="single" w:sz="4" w:space="0" w:color="auto"/>
            </w:tcBorders>
          </w:tcPr>
          <w:p w14:paraId="53372FC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1986" w:type="dxa"/>
            <w:tcBorders>
              <w:top w:val="nil"/>
              <w:left w:val="single" w:sz="4" w:space="0" w:color="auto"/>
              <w:bottom w:val="single" w:sz="4" w:space="0" w:color="auto"/>
              <w:right w:val="single" w:sz="4" w:space="0" w:color="auto"/>
            </w:tcBorders>
            <w:hideMark/>
          </w:tcPr>
          <w:p w14:paraId="0731BC6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36658F2A" w14:textId="77777777" w:rsidTr="00266B25">
        <w:trPr>
          <w:trHeight w:val="259"/>
        </w:trPr>
        <w:tc>
          <w:tcPr>
            <w:tcW w:w="551" w:type="dxa"/>
            <w:tcBorders>
              <w:top w:val="single" w:sz="4" w:space="0" w:color="auto"/>
              <w:left w:val="single" w:sz="4" w:space="0" w:color="auto"/>
              <w:bottom w:val="single" w:sz="4" w:space="0" w:color="auto"/>
              <w:right w:val="single" w:sz="4" w:space="0" w:color="auto"/>
            </w:tcBorders>
            <w:hideMark/>
          </w:tcPr>
          <w:p w14:paraId="3642CF03" w14:textId="77777777" w:rsidR="00266B25" w:rsidRDefault="00266B25" w:rsidP="00266B25">
            <w:pPr>
              <w:widowControl/>
              <w:tabs>
                <w:tab w:val="left" w:pos="284"/>
              </w:tabs>
              <w:suppressAutoHyphens w:val="0"/>
              <w:jc w:val="center"/>
              <w:rPr>
                <w:rFonts w:eastAsia="Times New Roman" w:cs="Times New Roman"/>
                <w:kern w:val="0"/>
                <w:lang w:val="en-US" w:eastAsia="ru-RU" w:bidi="ar-SA"/>
              </w:rPr>
            </w:pPr>
            <w:r>
              <w:rPr>
                <w:rFonts w:eastAsia="Times New Roman" w:cs="Times New Roman"/>
                <w:kern w:val="0"/>
                <w:lang w:eastAsia="ru-RU" w:bidi="ar-SA"/>
              </w:rPr>
              <w:lastRenderedPageBreak/>
              <w:t>48</w:t>
            </w:r>
          </w:p>
        </w:tc>
        <w:tc>
          <w:tcPr>
            <w:tcW w:w="716" w:type="dxa"/>
            <w:gridSpan w:val="2"/>
            <w:tcBorders>
              <w:top w:val="single" w:sz="4" w:space="0" w:color="auto"/>
              <w:left w:val="single" w:sz="4" w:space="0" w:color="auto"/>
              <w:bottom w:val="single" w:sz="4" w:space="0" w:color="auto"/>
              <w:right w:val="single" w:sz="4" w:space="0" w:color="auto"/>
            </w:tcBorders>
          </w:tcPr>
          <w:p w14:paraId="3C0C749E"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44E292A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43213F4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Свободная роспись «Цветы».</w:t>
            </w:r>
          </w:p>
        </w:tc>
        <w:tc>
          <w:tcPr>
            <w:tcW w:w="709" w:type="dxa"/>
            <w:tcBorders>
              <w:top w:val="single" w:sz="4" w:space="0" w:color="auto"/>
              <w:left w:val="single" w:sz="4" w:space="0" w:color="auto"/>
              <w:bottom w:val="single" w:sz="4" w:space="0" w:color="auto"/>
              <w:right w:val="single" w:sz="4" w:space="0" w:color="auto"/>
            </w:tcBorders>
          </w:tcPr>
          <w:p w14:paraId="6D845CA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09E2794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5053B578"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5D3FF5EB" w14:textId="77777777" w:rsidTr="00266B25">
        <w:trPr>
          <w:trHeight w:val="264"/>
        </w:trPr>
        <w:tc>
          <w:tcPr>
            <w:tcW w:w="551" w:type="dxa"/>
            <w:tcBorders>
              <w:top w:val="single" w:sz="4" w:space="0" w:color="auto"/>
              <w:left w:val="single" w:sz="4" w:space="0" w:color="auto"/>
              <w:bottom w:val="single" w:sz="4" w:space="0" w:color="auto"/>
              <w:right w:val="single" w:sz="4" w:space="0" w:color="auto"/>
            </w:tcBorders>
            <w:hideMark/>
          </w:tcPr>
          <w:p w14:paraId="71321E8A" w14:textId="77777777" w:rsidR="00266B25" w:rsidRDefault="00266B25" w:rsidP="00266B25">
            <w:pPr>
              <w:widowControl/>
              <w:tabs>
                <w:tab w:val="left" w:pos="284"/>
              </w:tabs>
              <w:suppressAutoHyphens w:val="0"/>
              <w:jc w:val="center"/>
              <w:rPr>
                <w:rFonts w:eastAsia="Times New Roman" w:cs="Times New Roman"/>
                <w:kern w:val="0"/>
                <w:lang w:val="en-US" w:eastAsia="ru-RU" w:bidi="ar-SA"/>
              </w:rPr>
            </w:pPr>
            <w:r>
              <w:rPr>
                <w:rFonts w:eastAsia="Times New Roman" w:cs="Times New Roman"/>
                <w:kern w:val="0"/>
                <w:lang w:eastAsia="ru-RU" w:bidi="ar-SA"/>
              </w:rPr>
              <w:t>49</w:t>
            </w:r>
          </w:p>
        </w:tc>
        <w:tc>
          <w:tcPr>
            <w:tcW w:w="716" w:type="dxa"/>
            <w:gridSpan w:val="2"/>
            <w:tcBorders>
              <w:top w:val="single" w:sz="4" w:space="0" w:color="auto"/>
              <w:left w:val="single" w:sz="4" w:space="0" w:color="auto"/>
              <w:bottom w:val="single" w:sz="4" w:space="0" w:color="auto"/>
              <w:right w:val="single" w:sz="4" w:space="0" w:color="auto"/>
            </w:tcBorders>
          </w:tcPr>
          <w:p w14:paraId="2ACA7DA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542801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53392D8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Свободная роспись «Цветы».</w:t>
            </w:r>
          </w:p>
        </w:tc>
        <w:tc>
          <w:tcPr>
            <w:tcW w:w="709" w:type="dxa"/>
            <w:tcBorders>
              <w:top w:val="single" w:sz="4" w:space="0" w:color="auto"/>
              <w:left w:val="single" w:sz="4" w:space="0" w:color="auto"/>
              <w:bottom w:val="single" w:sz="4" w:space="0" w:color="auto"/>
              <w:right w:val="single" w:sz="4" w:space="0" w:color="auto"/>
            </w:tcBorders>
          </w:tcPr>
          <w:p w14:paraId="539463D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7EC71A19"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37413FF9"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7CC17E9C" w14:textId="77777777" w:rsidTr="00266B25">
        <w:trPr>
          <w:trHeight w:val="268"/>
        </w:trPr>
        <w:tc>
          <w:tcPr>
            <w:tcW w:w="551" w:type="dxa"/>
            <w:tcBorders>
              <w:top w:val="single" w:sz="4" w:space="0" w:color="auto"/>
              <w:left w:val="single" w:sz="4" w:space="0" w:color="auto"/>
              <w:bottom w:val="single" w:sz="4" w:space="0" w:color="auto"/>
              <w:right w:val="single" w:sz="4" w:space="0" w:color="auto"/>
            </w:tcBorders>
            <w:hideMark/>
          </w:tcPr>
          <w:p w14:paraId="79CA16A1" w14:textId="77777777" w:rsidR="00266B25" w:rsidRDefault="00266B25" w:rsidP="00266B25">
            <w:pPr>
              <w:widowControl/>
              <w:tabs>
                <w:tab w:val="left" w:pos="284"/>
              </w:tabs>
              <w:suppressAutoHyphens w:val="0"/>
              <w:jc w:val="center"/>
              <w:rPr>
                <w:rFonts w:eastAsia="Times New Roman" w:cs="Times New Roman"/>
                <w:kern w:val="0"/>
                <w:lang w:val="en-US" w:eastAsia="ru-RU" w:bidi="ar-SA"/>
              </w:rPr>
            </w:pPr>
            <w:r>
              <w:rPr>
                <w:rFonts w:eastAsia="Times New Roman" w:cs="Times New Roman"/>
                <w:kern w:val="0"/>
                <w:lang w:eastAsia="ru-RU" w:bidi="ar-SA"/>
              </w:rPr>
              <w:t>50</w:t>
            </w:r>
          </w:p>
        </w:tc>
        <w:tc>
          <w:tcPr>
            <w:tcW w:w="716" w:type="dxa"/>
            <w:gridSpan w:val="2"/>
            <w:tcBorders>
              <w:top w:val="single" w:sz="4" w:space="0" w:color="auto"/>
              <w:left w:val="single" w:sz="4" w:space="0" w:color="auto"/>
              <w:bottom w:val="single" w:sz="4" w:space="0" w:color="auto"/>
              <w:right w:val="single" w:sz="4" w:space="0" w:color="auto"/>
            </w:tcBorders>
          </w:tcPr>
          <w:p w14:paraId="58D30BA8"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3731EE6"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6275227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Оформление работ. Изготовление паспорту.</w:t>
            </w:r>
          </w:p>
          <w:p w14:paraId="42B8F37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Выставка работ учащихся.</w:t>
            </w:r>
          </w:p>
        </w:tc>
        <w:tc>
          <w:tcPr>
            <w:tcW w:w="709" w:type="dxa"/>
            <w:tcBorders>
              <w:top w:val="single" w:sz="4" w:space="0" w:color="auto"/>
              <w:left w:val="single" w:sz="4" w:space="0" w:color="auto"/>
              <w:bottom w:val="single" w:sz="4" w:space="0" w:color="auto"/>
              <w:right w:val="single" w:sz="4" w:space="0" w:color="auto"/>
            </w:tcBorders>
          </w:tcPr>
          <w:p w14:paraId="4C6034AE"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21D1D00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hideMark/>
          </w:tcPr>
          <w:p w14:paraId="0925733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21340265" w14:textId="77777777" w:rsidTr="00266B25">
        <w:trPr>
          <w:trHeight w:val="384"/>
        </w:trPr>
        <w:tc>
          <w:tcPr>
            <w:tcW w:w="551" w:type="dxa"/>
            <w:tcBorders>
              <w:top w:val="single" w:sz="4" w:space="0" w:color="auto"/>
              <w:left w:val="single" w:sz="4" w:space="0" w:color="auto"/>
              <w:bottom w:val="single" w:sz="4" w:space="0" w:color="auto"/>
              <w:right w:val="single" w:sz="4" w:space="0" w:color="auto"/>
            </w:tcBorders>
            <w:hideMark/>
          </w:tcPr>
          <w:p w14:paraId="26231604"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51</w:t>
            </w:r>
          </w:p>
        </w:tc>
        <w:tc>
          <w:tcPr>
            <w:tcW w:w="716" w:type="dxa"/>
            <w:gridSpan w:val="2"/>
            <w:tcBorders>
              <w:top w:val="single" w:sz="4" w:space="0" w:color="auto"/>
              <w:left w:val="single" w:sz="4" w:space="0" w:color="auto"/>
              <w:bottom w:val="single" w:sz="4" w:space="0" w:color="auto"/>
              <w:right w:val="single" w:sz="4" w:space="0" w:color="auto"/>
            </w:tcBorders>
          </w:tcPr>
          <w:p w14:paraId="2B106E4C"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0642118"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0C56542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Коллективная работа учащихся «Победный Май». Аппликация, объёмная, изготовление цветов из гофрированной бумаги</w:t>
            </w:r>
          </w:p>
        </w:tc>
        <w:tc>
          <w:tcPr>
            <w:tcW w:w="709" w:type="dxa"/>
            <w:tcBorders>
              <w:top w:val="single" w:sz="4" w:space="0" w:color="auto"/>
              <w:left w:val="single" w:sz="4" w:space="0" w:color="auto"/>
              <w:bottom w:val="single" w:sz="4" w:space="0" w:color="auto"/>
              <w:right w:val="single" w:sz="4" w:space="0" w:color="auto"/>
            </w:tcBorders>
          </w:tcPr>
          <w:p w14:paraId="66E681F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3414532B" w14:textId="77777777" w:rsidR="00266B25" w:rsidRDefault="00266B25" w:rsidP="00266B25">
            <w:pPr>
              <w:widowControl/>
              <w:tabs>
                <w:tab w:val="left" w:pos="284"/>
              </w:tabs>
              <w:suppressAutoHyphens w:val="0"/>
              <w:rPr>
                <w:rFonts w:eastAsia="Times New Roman" w:cs="Times New Roman"/>
                <w:kern w:val="0"/>
                <w:lang w:eastAsia="ru-RU" w:bidi="ar-SA"/>
              </w:rPr>
            </w:pPr>
            <w:proofErr w:type="spellStart"/>
            <w:proofErr w:type="gramStart"/>
            <w:r>
              <w:rPr>
                <w:rFonts w:eastAsia="Times New Roman" w:cs="Times New Roman"/>
                <w:kern w:val="0"/>
                <w:lang w:eastAsia="ru-RU" w:bidi="ar-SA"/>
              </w:rPr>
              <w:t>Объяснение,демонстрация</w:t>
            </w:r>
            <w:proofErr w:type="gramEnd"/>
            <w:r>
              <w:rPr>
                <w:rFonts w:eastAsia="Times New Roman" w:cs="Times New Roman"/>
                <w:kern w:val="0"/>
                <w:lang w:eastAsia="ru-RU" w:bidi="ar-SA"/>
              </w:rPr>
              <w:t>,практическая</w:t>
            </w:r>
            <w:proofErr w:type="spellEnd"/>
            <w:r>
              <w:rPr>
                <w:rFonts w:eastAsia="Times New Roman" w:cs="Times New Roman"/>
                <w:kern w:val="0"/>
                <w:lang w:eastAsia="ru-RU" w:bidi="ar-SA"/>
              </w:rPr>
              <w:t xml:space="preserve"> работа</w:t>
            </w:r>
          </w:p>
        </w:tc>
        <w:tc>
          <w:tcPr>
            <w:tcW w:w="1986" w:type="dxa"/>
            <w:tcBorders>
              <w:top w:val="single" w:sz="4" w:space="0" w:color="auto"/>
              <w:left w:val="single" w:sz="4" w:space="0" w:color="auto"/>
              <w:bottom w:val="single" w:sz="4" w:space="0" w:color="auto"/>
              <w:right w:val="single" w:sz="4" w:space="0" w:color="auto"/>
            </w:tcBorders>
            <w:hideMark/>
          </w:tcPr>
          <w:p w14:paraId="0AC7772F" w14:textId="77777777" w:rsidR="00266B25" w:rsidRDefault="00266B25" w:rsidP="00266B25">
            <w:pPr>
              <w:widowControl/>
              <w:tabs>
                <w:tab w:val="left" w:pos="284"/>
              </w:tabs>
              <w:suppressAutoHyphens w:val="0"/>
              <w:rPr>
                <w:rFonts w:eastAsia="Times New Roman" w:cs="Times New Roman"/>
                <w:kern w:val="0"/>
                <w:lang w:eastAsia="ru-RU" w:bidi="ar-SA"/>
              </w:rPr>
            </w:pPr>
            <w:proofErr w:type="spellStart"/>
            <w:proofErr w:type="gramStart"/>
            <w:r>
              <w:rPr>
                <w:rFonts w:eastAsia="Times New Roman" w:cs="Times New Roman"/>
                <w:kern w:val="0"/>
                <w:lang w:eastAsia="ru-RU" w:bidi="ar-SA"/>
              </w:rPr>
              <w:t>Собеседование,упражнение</w:t>
            </w:r>
            <w:proofErr w:type="gramEnd"/>
            <w:r>
              <w:rPr>
                <w:rFonts w:eastAsia="Times New Roman" w:cs="Times New Roman"/>
                <w:kern w:val="0"/>
                <w:lang w:eastAsia="ru-RU" w:bidi="ar-SA"/>
              </w:rPr>
              <w:t>,самостоятельная</w:t>
            </w:r>
            <w:proofErr w:type="spellEnd"/>
            <w:r>
              <w:rPr>
                <w:rFonts w:eastAsia="Times New Roman" w:cs="Times New Roman"/>
                <w:kern w:val="0"/>
                <w:lang w:eastAsia="ru-RU" w:bidi="ar-SA"/>
              </w:rPr>
              <w:t xml:space="preserve"> работа</w:t>
            </w:r>
          </w:p>
        </w:tc>
      </w:tr>
      <w:tr w:rsidR="00266B25" w14:paraId="3A209A3F" w14:textId="77777777" w:rsidTr="00266B25">
        <w:trPr>
          <w:trHeight w:val="549"/>
        </w:trPr>
        <w:tc>
          <w:tcPr>
            <w:tcW w:w="551" w:type="dxa"/>
            <w:tcBorders>
              <w:top w:val="single" w:sz="4" w:space="0" w:color="auto"/>
              <w:left w:val="single" w:sz="4" w:space="0" w:color="auto"/>
              <w:bottom w:val="single" w:sz="4" w:space="0" w:color="auto"/>
              <w:right w:val="single" w:sz="4" w:space="0" w:color="auto"/>
            </w:tcBorders>
            <w:hideMark/>
          </w:tcPr>
          <w:p w14:paraId="634C98A2"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52</w:t>
            </w:r>
          </w:p>
        </w:tc>
        <w:tc>
          <w:tcPr>
            <w:tcW w:w="716" w:type="dxa"/>
            <w:gridSpan w:val="2"/>
            <w:tcBorders>
              <w:top w:val="single" w:sz="4" w:space="0" w:color="auto"/>
              <w:left w:val="single" w:sz="4" w:space="0" w:color="auto"/>
              <w:bottom w:val="single" w:sz="4" w:space="0" w:color="auto"/>
              <w:right w:val="single" w:sz="4" w:space="0" w:color="auto"/>
            </w:tcBorders>
          </w:tcPr>
          <w:p w14:paraId="0C8864A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678B3B4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636E0B5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Аппликация, объёмная, изготовление цветов из гофрированной бумаги.</w:t>
            </w:r>
          </w:p>
        </w:tc>
        <w:tc>
          <w:tcPr>
            <w:tcW w:w="709" w:type="dxa"/>
            <w:tcBorders>
              <w:top w:val="single" w:sz="4" w:space="0" w:color="auto"/>
              <w:left w:val="single" w:sz="4" w:space="0" w:color="auto"/>
              <w:bottom w:val="single" w:sz="4" w:space="0" w:color="auto"/>
              <w:right w:val="single" w:sz="4" w:space="0" w:color="auto"/>
            </w:tcBorders>
          </w:tcPr>
          <w:p w14:paraId="0FB65F81"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627A893D" w14:textId="77777777" w:rsidR="00266B25" w:rsidRDefault="00266B25" w:rsidP="00266B25">
            <w:pPr>
              <w:widowControl/>
              <w:tabs>
                <w:tab w:val="left" w:pos="284"/>
              </w:tabs>
              <w:suppressAutoHyphens w:val="0"/>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1986" w:type="dxa"/>
            <w:tcBorders>
              <w:top w:val="single" w:sz="4" w:space="0" w:color="auto"/>
              <w:left w:val="single" w:sz="4" w:space="0" w:color="auto"/>
              <w:bottom w:val="single" w:sz="4" w:space="0" w:color="auto"/>
              <w:right w:val="single" w:sz="4" w:space="0" w:color="auto"/>
            </w:tcBorders>
            <w:hideMark/>
          </w:tcPr>
          <w:p w14:paraId="11EFDDE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36344A59" w14:textId="77777777" w:rsidTr="00266B25">
        <w:trPr>
          <w:trHeight w:val="258"/>
        </w:trPr>
        <w:tc>
          <w:tcPr>
            <w:tcW w:w="551" w:type="dxa"/>
            <w:tcBorders>
              <w:top w:val="single" w:sz="4" w:space="0" w:color="auto"/>
              <w:left w:val="single" w:sz="4" w:space="0" w:color="auto"/>
              <w:bottom w:val="single" w:sz="4" w:space="0" w:color="auto"/>
              <w:right w:val="single" w:sz="4" w:space="0" w:color="auto"/>
            </w:tcBorders>
            <w:hideMark/>
          </w:tcPr>
          <w:p w14:paraId="0FCA26A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53</w:t>
            </w:r>
          </w:p>
        </w:tc>
        <w:tc>
          <w:tcPr>
            <w:tcW w:w="716" w:type="dxa"/>
            <w:gridSpan w:val="2"/>
            <w:tcBorders>
              <w:top w:val="single" w:sz="4" w:space="0" w:color="auto"/>
              <w:left w:val="single" w:sz="4" w:space="0" w:color="auto"/>
              <w:bottom w:val="single" w:sz="4" w:space="0" w:color="auto"/>
              <w:right w:val="single" w:sz="4" w:space="0" w:color="auto"/>
            </w:tcBorders>
          </w:tcPr>
          <w:p w14:paraId="5938836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6815872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CEF4F6B"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Понятие о </w:t>
            </w:r>
            <w:proofErr w:type="gramStart"/>
            <w:r>
              <w:rPr>
                <w:rFonts w:eastAsia="Times New Roman" w:cs="Times New Roman"/>
                <w:kern w:val="0"/>
                <w:lang w:eastAsia="ru-RU" w:bidi="ar-SA"/>
              </w:rPr>
              <w:t>флористике .Применение</w:t>
            </w:r>
            <w:proofErr w:type="gramEnd"/>
            <w:r>
              <w:rPr>
                <w:rFonts w:eastAsia="Times New Roman" w:cs="Times New Roman"/>
                <w:kern w:val="0"/>
                <w:lang w:eastAsia="ru-RU" w:bidi="ar-SA"/>
              </w:rPr>
              <w:t xml:space="preserve"> данного вида искусства. Правила составления цветочных композиций. </w:t>
            </w:r>
          </w:p>
        </w:tc>
        <w:tc>
          <w:tcPr>
            <w:tcW w:w="709" w:type="dxa"/>
            <w:tcBorders>
              <w:top w:val="single" w:sz="4" w:space="0" w:color="auto"/>
              <w:left w:val="single" w:sz="4" w:space="0" w:color="auto"/>
              <w:bottom w:val="single" w:sz="4" w:space="0" w:color="auto"/>
              <w:right w:val="single" w:sz="4" w:space="0" w:color="auto"/>
            </w:tcBorders>
          </w:tcPr>
          <w:p w14:paraId="23C68AB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12C3ABCE" w14:textId="77777777" w:rsidR="00266B25" w:rsidRDefault="00266B25" w:rsidP="00266B25">
            <w:pPr>
              <w:widowControl/>
              <w:tabs>
                <w:tab w:val="left" w:pos="284"/>
              </w:tabs>
              <w:suppressAutoHyphens w:val="0"/>
              <w:rPr>
                <w:rFonts w:eastAsia="Times New Roman" w:cs="Times New Roman"/>
                <w:kern w:val="0"/>
                <w:lang w:eastAsia="ru-RU" w:bidi="ar-SA"/>
              </w:rPr>
            </w:pPr>
            <w:proofErr w:type="spellStart"/>
            <w:proofErr w:type="gramStart"/>
            <w:r>
              <w:rPr>
                <w:rFonts w:eastAsia="Times New Roman" w:cs="Times New Roman"/>
                <w:kern w:val="0"/>
                <w:lang w:eastAsia="ru-RU" w:bidi="ar-SA"/>
              </w:rPr>
              <w:t>Объяснение,демонстрация.Практическая</w:t>
            </w:r>
            <w:proofErr w:type="spellEnd"/>
            <w:proofErr w:type="gramEnd"/>
            <w:r>
              <w:rPr>
                <w:rFonts w:eastAsia="Times New Roman" w:cs="Times New Roman"/>
                <w:kern w:val="0"/>
                <w:lang w:eastAsia="ru-RU" w:bidi="ar-SA"/>
              </w:rPr>
              <w:t xml:space="preserve"> работа</w:t>
            </w:r>
          </w:p>
        </w:tc>
        <w:tc>
          <w:tcPr>
            <w:tcW w:w="1986" w:type="dxa"/>
            <w:tcBorders>
              <w:top w:val="single" w:sz="4" w:space="0" w:color="auto"/>
              <w:left w:val="single" w:sz="4" w:space="0" w:color="auto"/>
              <w:bottom w:val="single" w:sz="4" w:space="0" w:color="auto"/>
              <w:right w:val="single" w:sz="4" w:space="0" w:color="auto"/>
            </w:tcBorders>
            <w:hideMark/>
          </w:tcPr>
          <w:p w14:paraId="77A2A8D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01973DD6" w14:textId="77777777" w:rsidTr="00266B25">
        <w:trPr>
          <w:trHeight w:val="545"/>
        </w:trPr>
        <w:tc>
          <w:tcPr>
            <w:tcW w:w="551" w:type="dxa"/>
            <w:tcBorders>
              <w:top w:val="single" w:sz="4" w:space="0" w:color="auto"/>
              <w:left w:val="single" w:sz="4" w:space="0" w:color="auto"/>
              <w:bottom w:val="single" w:sz="4" w:space="0" w:color="auto"/>
              <w:right w:val="single" w:sz="4" w:space="0" w:color="auto"/>
            </w:tcBorders>
            <w:hideMark/>
          </w:tcPr>
          <w:p w14:paraId="0F15171F"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54</w:t>
            </w:r>
          </w:p>
        </w:tc>
        <w:tc>
          <w:tcPr>
            <w:tcW w:w="716" w:type="dxa"/>
            <w:gridSpan w:val="2"/>
            <w:tcBorders>
              <w:top w:val="single" w:sz="4" w:space="0" w:color="auto"/>
              <w:left w:val="single" w:sz="4" w:space="0" w:color="auto"/>
              <w:bottom w:val="single" w:sz="4" w:space="0" w:color="auto"/>
              <w:right w:val="single" w:sz="4" w:space="0" w:color="auto"/>
            </w:tcBorders>
          </w:tcPr>
          <w:p w14:paraId="3724AB1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14C59A35"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7BB9A3D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 История </w:t>
            </w:r>
            <w:proofErr w:type="spellStart"/>
            <w:r>
              <w:rPr>
                <w:rFonts w:eastAsia="Times New Roman" w:cs="Times New Roman"/>
                <w:kern w:val="0"/>
                <w:lang w:eastAsia="ru-RU" w:bidi="ar-SA"/>
              </w:rPr>
              <w:t>топиария</w:t>
            </w:r>
            <w:proofErr w:type="spellEnd"/>
            <w:r>
              <w:rPr>
                <w:rFonts w:eastAsia="Times New Roman" w:cs="Times New Roman"/>
                <w:kern w:val="0"/>
                <w:lang w:eastAsia="ru-RU" w:bidi="ar-SA"/>
              </w:rPr>
              <w:t>. Изготовление цветочного дерева.</w:t>
            </w:r>
          </w:p>
        </w:tc>
        <w:tc>
          <w:tcPr>
            <w:tcW w:w="709" w:type="dxa"/>
            <w:tcBorders>
              <w:top w:val="single" w:sz="4" w:space="0" w:color="auto"/>
              <w:left w:val="single" w:sz="4" w:space="0" w:color="auto"/>
              <w:bottom w:val="single" w:sz="4" w:space="0" w:color="auto"/>
              <w:right w:val="single" w:sz="4" w:space="0" w:color="auto"/>
            </w:tcBorders>
          </w:tcPr>
          <w:p w14:paraId="1BCF5EFA" w14:textId="77777777" w:rsidR="00266B25" w:rsidRDefault="00266B25" w:rsidP="00266B25">
            <w:pPr>
              <w:widowControl/>
              <w:suppressAutoHyphens w:val="0"/>
              <w:spacing w:after="200"/>
              <w:ind w:firstLine="709"/>
              <w:rPr>
                <w:rFonts w:eastAsia="Times New Roman" w:cs="Times New Roman"/>
                <w:kern w:val="0"/>
                <w:lang w:eastAsia="ru-RU" w:bidi="ar-SA"/>
              </w:rPr>
            </w:pPr>
            <w:r>
              <w:rPr>
                <w:rFonts w:eastAsia="Times New Roman" w:cs="Times New Roman"/>
                <w:kern w:val="0"/>
                <w:lang w:eastAsia="ru-RU" w:bidi="ar-SA"/>
              </w:rPr>
              <w:t>22</w:t>
            </w:r>
          </w:p>
        </w:tc>
        <w:tc>
          <w:tcPr>
            <w:tcW w:w="2127" w:type="dxa"/>
            <w:tcBorders>
              <w:top w:val="single" w:sz="4" w:space="0" w:color="auto"/>
              <w:left w:val="single" w:sz="4" w:space="0" w:color="auto"/>
              <w:bottom w:val="single" w:sz="4" w:space="0" w:color="auto"/>
              <w:right w:val="single" w:sz="4" w:space="0" w:color="auto"/>
            </w:tcBorders>
          </w:tcPr>
          <w:p w14:paraId="7D7B57A3" w14:textId="77777777" w:rsidR="00266B25" w:rsidRDefault="00266B25" w:rsidP="00266B25">
            <w:pPr>
              <w:widowControl/>
              <w:suppressAutoHyphens w:val="0"/>
              <w:spacing w:after="200"/>
              <w:rPr>
                <w:rFonts w:eastAsia="Times New Roman" w:cs="Times New Roman"/>
                <w:kern w:val="0"/>
                <w:lang w:eastAsia="ru-RU" w:bidi="ar-SA"/>
              </w:rPr>
            </w:pPr>
            <w:r>
              <w:rPr>
                <w:rFonts w:eastAsia="Times New Roman" w:cs="Times New Roman"/>
                <w:kern w:val="0"/>
                <w:lang w:eastAsia="ru-RU" w:bidi="ar-SA"/>
              </w:rPr>
              <w:t xml:space="preserve">Практическая работа. </w:t>
            </w:r>
          </w:p>
        </w:tc>
        <w:tc>
          <w:tcPr>
            <w:tcW w:w="1986" w:type="dxa"/>
            <w:tcBorders>
              <w:top w:val="single" w:sz="4" w:space="0" w:color="auto"/>
              <w:left w:val="single" w:sz="4" w:space="0" w:color="auto"/>
              <w:bottom w:val="single" w:sz="4" w:space="0" w:color="auto"/>
              <w:right w:val="single" w:sz="4" w:space="0" w:color="auto"/>
            </w:tcBorders>
            <w:hideMark/>
          </w:tcPr>
          <w:p w14:paraId="7FDDF89B"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Практическая работа, </w:t>
            </w:r>
          </w:p>
        </w:tc>
      </w:tr>
      <w:tr w:rsidR="00266B25" w14:paraId="1896CBBD" w14:textId="77777777" w:rsidTr="00266B25">
        <w:tblPrEx>
          <w:tblLook w:val="0000" w:firstRow="0" w:lastRow="0" w:firstColumn="0" w:lastColumn="0" w:noHBand="0" w:noVBand="0"/>
        </w:tblPrEx>
        <w:trPr>
          <w:trHeight w:val="570"/>
        </w:trPr>
        <w:tc>
          <w:tcPr>
            <w:tcW w:w="551" w:type="dxa"/>
          </w:tcPr>
          <w:p w14:paraId="222BE108" w14:textId="77777777" w:rsidR="00266B25" w:rsidRDefault="00266B25" w:rsidP="00266B25">
            <w:pPr>
              <w:jc w:val="center"/>
            </w:pPr>
            <w:r>
              <w:t>55</w:t>
            </w:r>
          </w:p>
        </w:tc>
        <w:tc>
          <w:tcPr>
            <w:tcW w:w="716" w:type="dxa"/>
            <w:gridSpan w:val="2"/>
          </w:tcPr>
          <w:p w14:paraId="0864C2C8" w14:textId="77777777" w:rsidR="00266B25" w:rsidRDefault="00266B25" w:rsidP="00266B25">
            <w:pPr>
              <w:jc w:val="center"/>
            </w:pPr>
          </w:p>
        </w:tc>
        <w:tc>
          <w:tcPr>
            <w:tcW w:w="718" w:type="dxa"/>
          </w:tcPr>
          <w:p w14:paraId="1C912D97" w14:textId="77777777" w:rsidR="00266B25" w:rsidRDefault="00266B25" w:rsidP="00266B25">
            <w:pPr>
              <w:jc w:val="center"/>
            </w:pPr>
          </w:p>
        </w:tc>
        <w:tc>
          <w:tcPr>
            <w:tcW w:w="3969" w:type="dxa"/>
          </w:tcPr>
          <w:p w14:paraId="088EBB29" w14:textId="77777777" w:rsidR="00266B25" w:rsidRDefault="00266B25" w:rsidP="00266B25">
            <w:r>
              <w:rPr>
                <w:rFonts w:eastAsia="Times New Roman" w:cs="Times New Roman"/>
                <w:kern w:val="0"/>
                <w:lang w:eastAsia="ru-RU" w:bidi="ar-SA"/>
              </w:rPr>
              <w:t>Изготовление цветочного дерева.</w:t>
            </w:r>
          </w:p>
        </w:tc>
        <w:tc>
          <w:tcPr>
            <w:tcW w:w="709" w:type="dxa"/>
          </w:tcPr>
          <w:p w14:paraId="66AEBFB0" w14:textId="77777777" w:rsidR="00266B25" w:rsidRDefault="00266B25" w:rsidP="00266B25">
            <w:pPr>
              <w:jc w:val="center"/>
            </w:pPr>
            <w:r>
              <w:t>2</w:t>
            </w:r>
          </w:p>
        </w:tc>
        <w:tc>
          <w:tcPr>
            <w:tcW w:w="2127" w:type="dxa"/>
          </w:tcPr>
          <w:p w14:paraId="58FCB670" w14:textId="77777777" w:rsidR="00266B25" w:rsidRDefault="00266B25" w:rsidP="00266B25">
            <w:r>
              <w:rPr>
                <w:rFonts w:eastAsia="Times New Roman" w:cs="Times New Roman"/>
                <w:kern w:val="0"/>
                <w:lang w:eastAsia="ru-RU" w:bidi="ar-SA"/>
              </w:rPr>
              <w:t>Практическая работа.</w:t>
            </w:r>
          </w:p>
        </w:tc>
        <w:tc>
          <w:tcPr>
            <w:tcW w:w="1986" w:type="dxa"/>
          </w:tcPr>
          <w:p w14:paraId="71EFD3A1" w14:textId="77777777" w:rsidR="00266B25" w:rsidRDefault="00266B25" w:rsidP="00266B25">
            <w:r>
              <w:rPr>
                <w:rFonts w:eastAsia="Times New Roman" w:cs="Times New Roman"/>
                <w:kern w:val="0"/>
                <w:lang w:eastAsia="ru-RU" w:bidi="ar-SA"/>
              </w:rPr>
              <w:t>Практическая работа,</w:t>
            </w:r>
          </w:p>
        </w:tc>
      </w:tr>
      <w:tr w:rsidR="00266B25" w14:paraId="678CD8BF" w14:textId="77777777" w:rsidTr="00266B25">
        <w:tblPrEx>
          <w:tblLook w:val="0000" w:firstRow="0" w:lastRow="0" w:firstColumn="0" w:lastColumn="0" w:noHBand="0" w:noVBand="0"/>
        </w:tblPrEx>
        <w:trPr>
          <w:trHeight w:val="885"/>
        </w:trPr>
        <w:tc>
          <w:tcPr>
            <w:tcW w:w="551" w:type="dxa"/>
          </w:tcPr>
          <w:p w14:paraId="6C12DC10" w14:textId="77777777" w:rsidR="00266B25" w:rsidRDefault="00266B25" w:rsidP="00266B25">
            <w:pPr>
              <w:jc w:val="center"/>
            </w:pPr>
            <w:r>
              <w:t>56</w:t>
            </w:r>
          </w:p>
        </w:tc>
        <w:tc>
          <w:tcPr>
            <w:tcW w:w="716" w:type="dxa"/>
            <w:gridSpan w:val="2"/>
          </w:tcPr>
          <w:p w14:paraId="2A9139D1" w14:textId="77777777" w:rsidR="00266B25" w:rsidRDefault="00266B25" w:rsidP="00266B25">
            <w:pPr>
              <w:jc w:val="center"/>
            </w:pPr>
          </w:p>
        </w:tc>
        <w:tc>
          <w:tcPr>
            <w:tcW w:w="718" w:type="dxa"/>
          </w:tcPr>
          <w:p w14:paraId="2063BEE6" w14:textId="77777777" w:rsidR="00266B25" w:rsidRDefault="00266B25" w:rsidP="00266B25">
            <w:pPr>
              <w:jc w:val="center"/>
            </w:pPr>
          </w:p>
        </w:tc>
        <w:tc>
          <w:tcPr>
            <w:tcW w:w="3969" w:type="dxa"/>
          </w:tcPr>
          <w:p w14:paraId="2D9F4B55" w14:textId="77777777" w:rsidR="00266B25" w:rsidRDefault="00266B25" w:rsidP="00266B25">
            <w:r>
              <w:t>Продолжение темы. Выставка работ учащихся.</w:t>
            </w:r>
          </w:p>
        </w:tc>
        <w:tc>
          <w:tcPr>
            <w:tcW w:w="709" w:type="dxa"/>
          </w:tcPr>
          <w:p w14:paraId="5319C42F" w14:textId="77777777" w:rsidR="00266B25" w:rsidRDefault="00266B25" w:rsidP="00266B25">
            <w:pPr>
              <w:jc w:val="center"/>
            </w:pPr>
            <w:r>
              <w:t>2</w:t>
            </w:r>
          </w:p>
        </w:tc>
        <w:tc>
          <w:tcPr>
            <w:tcW w:w="2127" w:type="dxa"/>
          </w:tcPr>
          <w:p w14:paraId="1E8823C8" w14:textId="77777777" w:rsidR="00266B25" w:rsidRPr="005F3C77" w:rsidRDefault="00266B25" w:rsidP="00266B25">
            <w:pPr>
              <w:widowControl/>
              <w:suppressAutoHyphens w:val="0"/>
              <w:spacing w:after="200"/>
              <w:rPr>
                <w:rFonts w:eastAsia="Times New Roman" w:cs="Times New Roman"/>
                <w:kern w:val="0"/>
                <w:lang w:eastAsia="ru-RU" w:bidi="ar-SA"/>
              </w:rPr>
            </w:pPr>
            <w:r>
              <w:rPr>
                <w:rFonts w:eastAsia="Times New Roman" w:cs="Times New Roman"/>
                <w:kern w:val="0"/>
                <w:lang w:eastAsia="ru-RU" w:bidi="ar-SA"/>
              </w:rPr>
              <w:t>Практическая работа. Беседа, обсуждение</w:t>
            </w:r>
          </w:p>
        </w:tc>
        <w:tc>
          <w:tcPr>
            <w:tcW w:w="1986" w:type="dxa"/>
          </w:tcPr>
          <w:p w14:paraId="67D167ED" w14:textId="77777777" w:rsidR="00266B25" w:rsidRDefault="00266B25" w:rsidP="00266B25">
            <w:r>
              <w:rPr>
                <w:rFonts w:eastAsia="Times New Roman" w:cs="Times New Roman"/>
                <w:kern w:val="0"/>
                <w:lang w:eastAsia="ru-RU" w:bidi="ar-SA"/>
              </w:rPr>
              <w:t>Практическая работа, собеседование,</w:t>
            </w:r>
          </w:p>
        </w:tc>
      </w:tr>
      <w:tr w:rsidR="00266B25" w14:paraId="12D0C83F" w14:textId="77777777" w:rsidTr="00266B25">
        <w:tblPrEx>
          <w:tblLook w:val="0000" w:firstRow="0" w:lastRow="0" w:firstColumn="0" w:lastColumn="0" w:noHBand="0" w:noVBand="0"/>
        </w:tblPrEx>
        <w:trPr>
          <w:trHeight w:val="353"/>
        </w:trPr>
        <w:tc>
          <w:tcPr>
            <w:tcW w:w="10776" w:type="dxa"/>
            <w:gridSpan w:val="8"/>
          </w:tcPr>
          <w:p w14:paraId="2163F593" w14:textId="77777777" w:rsidR="00266B25" w:rsidRPr="00DC0248" w:rsidRDefault="00266B25" w:rsidP="00266B25">
            <w:pPr>
              <w:jc w:val="center"/>
              <w:rPr>
                <w:rFonts w:eastAsia="Times New Roman" w:cs="Times New Roman"/>
                <w:b/>
                <w:kern w:val="0"/>
                <w:lang w:eastAsia="ru-RU" w:bidi="ar-SA"/>
              </w:rPr>
            </w:pPr>
            <w:r w:rsidRPr="00DC0248">
              <w:rPr>
                <w:rFonts w:eastAsia="Times New Roman" w:cs="Times New Roman"/>
                <w:b/>
                <w:kern w:val="0"/>
                <w:lang w:eastAsia="ru-RU" w:bidi="ar-SA"/>
              </w:rPr>
              <w:t>«</w:t>
            </w:r>
            <w:proofErr w:type="spellStart"/>
            <w:r w:rsidRPr="00DC0248">
              <w:rPr>
                <w:rFonts w:eastAsia="Times New Roman" w:cs="Times New Roman"/>
                <w:b/>
                <w:kern w:val="0"/>
                <w:lang w:eastAsia="ru-RU" w:bidi="ar-SA"/>
              </w:rPr>
              <w:t>Кинусайга</w:t>
            </w:r>
            <w:proofErr w:type="spellEnd"/>
            <w:r w:rsidRPr="00DC0248">
              <w:rPr>
                <w:rFonts w:eastAsia="Times New Roman" w:cs="Times New Roman"/>
                <w:b/>
                <w:kern w:val="0"/>
                <w:lang w:eastAsia="ru-RU" w:bidi="ar-SA"/>
              </w:rPr>
              <w:t xml:space="preserve">». </w:t>
            </w:r>
            <w:proofErr w:type="spellStart"/>
            <w:proofErr w:type="gramStart"/>
            <w:r w:rsidRPr="00DC0248">
              <w:rPr>
                <w:rFonts w:eastAsia="Times New Roman" w:cs="Times New Roman"/>
                <w:b/>
                <w:kern w:val="0"/>
                <w:lang w:eastAsia="ru-RU" w:bidi="ar-SA"/>
              </w:rPr>
              <w:t>Печворк</w:t>
            </w:r>
            <w:proofErr w:type="spellEnd"/>
            <w:r w:rsidRPr="00DC0248">
              <w:rPr>
                <w:rFonts w:eastAsia="Times New Roman" w:cs="Times New Roman"/>
                <w:b/>
                <w:kern w:val="0"/>
                <w:lang w:eastAsia="ru-RU" w:bidi="ar-SA"/>
              </w:rPr>
              <w:t xml:space="preserve">  без</w:t>
            </w:r>
            <w:proofErr w:type="gramEnd"/>
            <w:r w:rsidRPr="00DC0248">
              <w:rPr>
                <w:rFonts w:eastAsia="Times New Roman" w:cs="Times New Roman"/>
                <w:b/>
                <w:kern w:val="0"/>
                <w:lang w:eastAsia="ru-RU" w:bidi="ar-SA"/>
              </w:rPr>
              <w:t xml:space="preserve"> иглы. Техника выполнения-16ч.</w:t>
            </w:r>
          </w:p>
        </w:tc>
      </w:tr>
      <w:tr w:rsidR="00266B25" w14:paraId="7566A4FA" w14:textId="77777777" w:rsidTr="00266B25">
        <w:trPr>
          <w:trHeight w:val="548"/>
        </w:trPr>
        <w:tc>
          <w:tcPr>
            <w:tcW w:w="551" w:type="dxa"/>
            <w:tcBorders>
              <w:top w:val="single" w:sz="4" w:space="0" w:color="auto"/>
              <w:left w:val="single" w:sz="4" w:space="0" w:color="auto"/>
              <w:bottom w:val="single" w:sz="4" w:space="0" w:color="auto"/>
              <w:right w:val="single" w:sz="4" w:space="0" w:color="auto"/>
            </w:tcBorders>
            <w:hideMark/>
          </w:tcPr>
          <w:p w14:paraId="6E9EC312"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57</w:t>
            </w:r>
          </w:p>
        </w:tc>
        <w:tc>
          <w:tcPr>
            <w:tcW w:w="716" w:type="dxa"/>
            <w:gridSpan w:val="2"/>
            <w:tcBorders>
              <w:top w:val="single" w:sz="4" w:space="0" w:color="auto"/>
              <w:left w:val="single" w:sz="4" w:space="0" w:color="auto"/>
              <w:bottom w:val="single" w:sz="4" w:space="0" w:color="auto"/>
              <w:right w:val="single" w:sz="4" w:space="0" w:color="auto"/>
            </w:tcBorders>
          </w:tcPr>
          <w:p w14:paraId="5BAE6D7E"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4DAB609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42A5C804"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Понятие о «</w:t>
            </w:r>
            <w:proofErr w:type="spellStart"/>
            <w:r>
              <w:rPr>
                <w:rFonts w:eastAsia="Times New Roman" w:cs="Times New Roman"/>
                <w:kern w:val="0"/>
                <w:lang w:eastAsia="ru-RU" w:bidi="ar-SA"/>
              </w:rPr>
              <w:t>Кинусайга</w:t>
            </w:r>
            <w:proofErr w:type="spellEnd"/>
            <w:r>
              <w:rPr>
                <w:rFonts w:eastAsia="Times New Roman" w:cs="Times New Roman"/>
                <w:kern w:val="0"/>
                <w:lang w:eastAsia="ru-RU" w:bidi="ar-SA"/>
              </w:rPr>
              <w:t>». История возникновения. Зарисовка и перевод эскиза на пенопласт.</w:t>
            </w:r>
          </w:p>
        </w:tc>
        <w:tc>
          <w:tcPr>
            <w:tcW w:w="709" w:type="dxa"/>
            <w:tcBorders>
              <w:top w:val="single" w:sz="4" w:space="0" w:color="auto"/>
              <w:left w:val="single" w:sz="4" w:space="0" w:color="auto"/>
              <w:bottom w:val="single" w:sz="4" w:space="0" w:color="auto"/>
              <w:right w:val="single" w:sz="4" w:space="0" w:color="auto"/>
            </w:tcBorders>
            <w:hideMark/>
          </w:tcPr>
          <w:p w14:paraId="6CF713A6"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5DB9AB1C"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Объяснение,</w:t>
            </w:r>
          </w:p>
          <w:p w14:paraId="36E628EA"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Демонстрация,</w:t>
            </w:r>
          </w:p>
          <w:p w14:paraId="36BC6762"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практическая</w:t>
            </w:r>
            <w:proofErr w:type="gramEnd"/>
            <w:r>
              <w:rPr>
                <w:rFonts w:eastAsia="Times New Roman" w:cs="Times New Roman"/>
                <w:kern w:val="0"/>
                <w:lang w:eastAsia="ru-RU" w:bidi="ar-SA"/>
              </w:rPr>
              <w:t xml:space="preserve"> работа</w:t>
            </w:r>
          </w:p>
        </w:tc>
        <w:tc>
          <w:tcPr>
            <w:tcW w:w="1986" w:type="dxa"/>
            <w:tcBorders>
              <w:top w:val="single" w:sz="4" w:space="0" w:color="auto"/>
              <w:left w:val="single" w:sz="4" w:space="0" w:color="auto"/>
              <w:bottom w:val="single" w:sz="4" w:space="0" w:color="auto"/>
              <w:right w:val="single" w:sz="4" w:space="0" w:color="auto"/>
            </w:tcBorders>
          </w:tcPr>
          <w:p w14:paraId="74D6F44A"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Упражнение, самостоятельная работа</w:t>
            </w:r>
          </w:p>
        </w:tc>
      </w:tr>
      <w:tr w:rsidR="00266B25" w14:paraId="569531F6" w14:textId="77777777" w:rsidTr="00266B25">
        <w:trPr>
          <w:trHeight w:val="548"/>
        </w:trPr>
        <w:tc>
          <w:tcPr>
            <w:tcW w:w="551" w:type="dxa"/>
            <w:tcBorders>
              <w:top w:val="single" w:sz="4" w:space="0" w:color="auto"/>
              <w:left w:val="single" w:sz="4" w:space="0" w:color="auto"/>
              <w:bottom w:val="single" w:sz="4" w:space="0" w:color="auto"/>
              <w:right w:val="single" w:sz="4" w:space="0" w:color="auto"/>
            </w:tcBorders>
            <w:hideMark/>
          </w:tcPr>
          <w:p w14:paraId="7DD412D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58</w:t>
            </w:r>
          </w:p>
        </w:tc>
        <w:tc>
          <w:tcPr>
            <w:tcW w:w="716" w:type="dxa"/>
            <w:gridSpan w:val="2"/>
            <w:tcBorders>
              <w:top w:val="single" w:sz="4" w:space="0" w:color="auto"/>
              <w:left w:val="single" w:sz="4" w:space="0" w:color="auto"/>
              <w:bottom w:val="single" w:sz="4" w:space="0" w:color="auto"/>
              <w:right w:val="single" w:sz="4" w:space="0" w:color="auto"/>
            </w:tcBorders>
          </w:tcPr>
          <w:p w14:paraId="4BE2A97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518C872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72A019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Подбор кусочков ткани по цветовой гамме. Сделать прорези по намеченным линиям.</w:t>
            </w:r>
          </w:p>
        </w:tc>
        <w:tc>
          <w:tcPr>
            <w:tcW w:w="709" w:type="dxa"/>
            <w:tcBorders>
              <w:top w:val="single" w:sz="4" w:space="0" w:color="auto"/>
              <w:left w:val="single" w:sz="4" w:space="0" w:color="auto"/>
              <w:bottom w:val="single" w:sz="4" w:space="0" w:color="auto"/>
              <w:right w:val="single" w:sz="4" w:space="0" w:color="auto"/>
            </w:tcBorders>
            <w:hideMark/>
          </w:tcPr>
          <w:p w14:paraId="418AF111"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0A4EE768"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1010262C"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71FADF86" w14:textId="77777777" w:rsidTr="00266B25">
        <w:trPr>
          <w:trHeight w:val="276"/>
        </w:trPr>
        <w:tc>
          <w:tcPr>
            <w:tcW w:w="551" w:type="dxa"/>
            <w:tcBorders>
              <w:top w:val="single" w:sz="4" w:space="0" w:color="auto"/>
              <w:left w:val="single" w:sz="4" w:space="0" w:color="auto"/>
              <w:bottom w:val="single" w:sz="4" w:space="0" w:color="auto"/>
              <w:right w:val="single" w:sz="4" w:space="0" w:color="auto"/>
            </w:tcBorders>
            <w:hideMark/>
          </w:tcPr>
          <w:p w14:paraId="34AA8B4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59</w:t>
            </w:r>
          </w:p>
        </w:tc>
        <w:tc>
          <w:tcPr>
            <w:tcW w:w="716" w:type="dxa"/>
            <w:gridSpan w:val="2"/>
            <w:tcBorders>
              <w:top w:val="single" w:sz="4" w:space="0" w:color="auto"/>
              <w:left w:val="single" w:sz="4" w:space="0" w:color="auto"/>
              <w:bottom w:val="single" w:sz="4" w:space="0" w:color="auto"/>
              <w:right w:val="single" w:sz="4" w:space="0" w:color="auto"/>
            </w:tcBorders>
          </w:tcPr>
          <w:p w14:paraId="0DACEAC6"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DB75D36"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3E7FABB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Вырезание </w:t>
            </w:r>
            <w:proofErr w:type="gramStart"/>
            <w:r>
              <w:rPr>
                <w:rFonts w:eastAsia="Times New Roman" w:cs="Times New Roman"/>
                <w:kern w:val="0"/>
                <w:lang w:eastAsia="ru-RU" w:bidi="ar-SA"/>
              </w:rPr>
              <w:t>элементов  из</w:t>
            </w:r>
            <w:proofErr w:type="gramEnd"/>
            <w:r>
              <w:rPr>
                <w:rFonts w:eastAsia="Times New Roman" w:cs="Times New Roman"/>
                <w:kern w:val="0"/>
                <w:lang w:eastAsia="ru-RU" w:bidi="ar-SA"/>
              </w:rPr>
              <w:t xml:space="preserve"> тканей по шаблонам с припуском.</w:t>
            </w:r>
          </w:p>
        </w:tc>
        <w:tc>
          <w:tcPr>
            <w:tcW w:w="709" w:type="dxa"/>
            <w:tcBorders>
              <w:top w:val="single" w:sz="4" w:space="0" w:color="auto"/>
              <w:left w:val="single" w:sz="4" w:space="0" w:color="auto"/>
              <w:bottom w:val="single" w:sz="4" w:space="0" w:color="auto"/>
              <w:right w:val="single" w:sz="4" w:space="0" w:color="auto"/>
            </w:tcBorders>
            <w:hideMark/>
          </w:tcPr>
          <w:p w14:paraId="42EAA5A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3EE1D747"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790C8FF0"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40847D92" w14:textId="77777777" w:rsidTr="00266B25">
        <w:trPr>
          <w:trHeight w:val="303"/>
        </w:trPr>
        <w:tc>
          <w:tcPr>
            <w:tcW w:w="551" w:type="dxa"/>
            <w:tcBorders>
              <w:top w:val="single" w:sz="4" w:space="0" w:color="auto"/>
              <w:left w:val="single" w:sz="4" w:space="0" w:color="auto"/>
              <w:bottom w:val="single" w:sz="4" w:space="0" w:color="auto"/>
              <w:right w:val="single" w:sz="4" w:space="0" w:color="auto"/>
            </w:tcBorders>
            <w:hideMark/>
          </w:tcPr>
          <w:p w14:paraId="405E02E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60</w:t>
            </w:r>
          </w:p>
        </w:tc>
        <w:tc>
          <w:tcPr>
            <w:tcW w:w="716" w:type="dxa"/>
            <w:gridSpan w:val="2"/>
            <w:tcBorders>
              <w:top w:val="single" w:sz="4" w:space="0" w:color="auto"/>
              <w:left w:val="single" w:sz="4" w:space="0" w:color="auto"/>
              <w:bottom w:val="single" w:sz="4" w:space="0" w:color="auto"/>
              <w:right w:val="single" w:sz="4" w:space="0" w:color="auto"/>
            </w:tcBorders>
          </w:tcPr>
          <w:p w14:paraId="71A22F0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75F435C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34C0F448"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Вырезание </w:t>
            </w:r>
            <w:proofErr w:type="gramStart"/>
            <w:r>
              <w:rPr>
                <w:rFonts w:eastAsia="Times New Roman" w:cs="Times New Roman"/>
                <w:kern w:val="0"/>
                <w:lang w:eastAsia="ru-RU" w:bidi="ar-SA"/>
              </w:rPr>
              <w:t>элементов  из</w:t>
            </w:r>
            <w:proofErr w:type="gramEnd"/>
            <w:r>
              <w:rPr>
                <w:rFonts w:eastAsia="Times New Roman" w:cs="Times New Roman"/>
                <w:kern w:val="0"/>
                <w:lang w:eastAsia="ru-RU" w:bidi="ar-SA"/>
              </w:rPr>
              <w:t xml:space="preserve"> тканей по шаблонам с припуском</w:t>
            </w:r>
          </w:p>
        </w:tc>
        <w:tc>
          <w:tcPr>
            <w:tcW w:w="709" w:type="dxa"/>
            <w:tcBorders>
              <w:top w:val="single" w:sz="4" w:space="0" w:color="auto"/>
              <w:left w:val="single" w:sz="4" w:space="0" w:color="auto"/>
              <w:bottom w:val="single" w:sz="4" w:space="0" w:color="auto"/>
              <w:right w:val="single" w:sz="4" w:space="0" w:color="auto"/>
            </w:tcBorders>
            <w:hideMark/>
          </w:tcPr>
          <w:p w14:paraId="69683CE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5EF56672"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07681F46"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6D9B353F" w14:textId="77777777" w:rsidTr="00266B25">
        <w:trPr>
          <w:trHeight w:val="242"/>
        </w:trPr>
        <w:tc>
          <w:tcPr>
            <w:tcW w:w="551" w:type="dxa"/>
            <w:tcBorders>
              <w:top w:val="single" w:sz="4" w:space="0" w:color="auto"/>
              <w:left w:val="single" w:sz="4" w:space="0" w:color="auto"/>
              <w:bottom w:val="single" w:sz="4" w:space="0" w:color="auto"/>
              <w:right w:val="single" w:sz="4" w:space="0" w:color="auto"/>
            </w:tcBorders>
            <w:hideMark/>
          </w:tcPr>
          <w:p w14:paraId="35D22C45"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61</w:t>
            </w:r>
          </w:p>
        </w:tc>
        <w:tc>
          <w:tcPr>
            <w:tcW w:w="716" w:type="dxa"/>
            <w:gridSpan w:val="2"/>
            <w:tcBorders>
              <w:top w:val="single" w:sz="4" w:space="0" w:color="auto"/>
              <w:left w:val="single" w:sz="4" w:space="0" w:color="auto"/>
              <w:bottom w:val="single" w:sz="4" w:space="0" w:color="auto"/>
              <w:right w:val="single" w:sz="4" w:space="0" w:color="auto"/>
            </w:tcBorders>
          </w:tcPr>
          <w:p w14:paraId="5AF931E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24FD294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F25CDB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Заправка тканей в прорези при помощи клея и стеки.</w:t>
            </w:r>
          </w:p>
        </w:tc>
        <w:tc>
          <w:tcPr>
            <w:tcW w:w="709" w:type="dxa"/>
            <w:tcBorders>
              <w:top w:val="single" w:sz="4" w:space="0" w:color="auto"/>
              <w:left w:val="single" w:sz="4" w:space="0" w:color="auto"/>
              <w:bottom w:val="single" w:sz="4" w:space="0" w:color="auto"/>
              <w:right w:val="single" w:sz="4" w:space="0" w:color="auto"/>
            </w:tcBorders>
            <w:hideMark/>
          </w:tcPr>
          <w:p w14:paraId="085159B8"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33EBADD4"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73786A84"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400E704A" w14:textId="77777777" w:rsidTr="00266B25">
        <w:trPr>
          <w:trHeight w:val="254"/>
        </w:trPr>
        <w:tc>
          <w:tcPr>
            <w:tcW w:w="551" w:type="dxa"/>
            <w:tcBorders>
              <w:top w:val="single" w:sz="4" w:space="0" w:color="auto"/>
              <w:left w:val="single" w:sz="4" w:space="0" w:color="auto"/>
              <w:bottom w:val="single" w:sz="4" w:space="0" w:color="auto"/>
              <w:right w:val="single" w:sz="4" w:space="0" w:color="auto"/>
            </w:tcBorders>
            <w:hideMark/>
          </w:tcPr>
          <w:p w14:paraId="7656B648"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62</w:t>
            </w:r>
          </w:p>
        </w:tc>
        <w:tc>
          <w:tcPr>
            <w:tcW w:w="716" w:type="dxa"/>
            <w:gridSpan w:val="2"/>
            <w:tcBorders>
              <w:top w:val="single" w:sz="4" w:space="0" w:color="auto"/>
              <w:left w:val="single" w:sz="4" w:space="0" w:color="auto"/>
              <w:bottom w:val="single" w:sz="4" w:space="0" w:color="auto"/>
              <w:right w:val="single" w:sz="4" w:space="0" w:color="auto"/>
            </w:tcBorders>
          </w:tcPr>
          <w:p w14:paraId="779BE6DB"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2F465C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64F0833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Заправка тканей в прорези при помощи клея и стеки</w:t>
            </w:r>
          </w:p>
        </w:tc>
        <w:tc>
          <w:tcPr>
            <w:tcW w:w="709" w:type="dxa"/>
            <w:tcBorders>
              <w:top w:val="single" w:sz="4" w:space="0" w:color="auto"/>
              <w:left w:val="single" w:sz="4" w:space="0" w:color="auto"/>
              <w:bottom w:val="single" w:sz="4" w:space="0" w:color="auto"/>
              <w:right w:val="single" w:sz="4" w:space="0" w:color="auto"/>
            </w:tcBorders>
            <w:hideMark/>
          </w:tcPr>
          <w:p w14:paraId="79E7AB1A"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479BEC85"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43CD8FB2"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11B3280D" w14:textId="77777777" w:rsidTr="00266B25">
        <w:trPr>
          <w:trHeight w:val="263"/>
        </w:trPr>
        <w:tc>
          <w:tcPr>
            <w:tcW w:w="551" w:type="dxa"/>
            <w:tcBorders>
              <w:top w:val="single" w:sz="4" w:space="0" w:color="auto"/>
              <w:left w:val="single" w:sz="4" w:space="0" w:color="auto"/>
              <w:bottom w:val="single" w:sz="4" w:space="0" w:color="auto"/>
              <w:right w:val="single" w:sz="4" w:space="0" w:color="auto"/>
            </w:tcBorders>
            <w:hideMark/>
          </w:tcPr>
          <w:p w14:paraId="04F68B72"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63</w:t>
            </w:r>
          </w:p>
        </w:tc>
        <w:tc>
          <w:tcPr>
            <w:tcW w:w="716" w:type="dxa"/>
            <w:gridSpan w:val="2"/>
            <w:tcBorders>
              <w:top w:val="single" w:sz="4" w:space="0" w:color="auto"/>
              <w:left w:val="single" w:sz="4" w:space="0" w:color="auto"/>
              <w:bottom w:val="single" w:sz="4" w:space="0" w:color="auto"/>
              <w:right w:val="single" w:sz="4" w:space="0" w:color="auto"/>
            </w:tcBorders>
          </w:tcPr>
          <w:p w14:paraId="01504F9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010ADA2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860EDA2"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Заправка тканей в прорези при помощи клея и стеки</w:t>
            </w:r>
          </w:p>
        </w:tc>
        <w:tc>
          <w:tcPr>
            <w:tcW w:w="709" w:type="dxa"/>
            <w:tcBorders>
              <w:top w:val="single" w:sz="4" w:space="0" w:color="auto"/>
              <w:left w:val="single" w:sz="4" w:space="0" w:color="auto"/>
              <w:bottom w:val="single" w:sz="4" w:space="0" w:color="auto"/>
              <w:right w:val="single" w:sz="4" w:space="0" w:color="auto"/>
            </w:tcBorders>
            <w:hideMark/>
          </w:tcPr>
          <w:p w14:paraId="59891370"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7ABB87FD"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075CE468"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3CEBD270" w14:textId="77777777" w:rsidTr="00266B25">
        <w:trPr>
          <w:trHeight w:val="263"/>
        </w:trPr>
        <w:tc>
          <w:tcPr>
            <w:tcW w:w="551" w:type="dxa"/>
            <w:tcBorders>
              <w:top w:val="single" w:sz="4" w:space="0" w:color="auto"/>
              <w:left w:val="single" w:sz="4" w:space="0" w:color="auto"/>
              <w:bottom w:val="single" w:sz="4" w:space="0" w:color="auto"/>
              <w:right w:val="single" w:sz="4" w:space="0" w:color="auto"/>
            </w:tcBorders>
            <w:hideMark/>
          </w:tcPr>
          <w:p w14:paraId="21142C0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64</w:t>
            </w:r>
          </w:p>
        </w:tc>
        <w:tc>
          <w:tcPr>
            <w:tcW w:w="716" w:type="dxa"/>
            <w:gridSpan w:val="2"/>
            <w:tcBorders>
              <w:top w:val="single" w:sz="4" w:space="0" w:color="auto"/>
              <w:left w:val="single" w:sz="4" w:space="0" w:color="auto"/>
              <w:bottom w:val="single" w:sz="4" w:space="0" w:color="auto"/>
              <w:right w:val="single" w:sz="4" w:space="0" w:color="auto"/>
            </w:tcBorders>
          </w:tcPr>
          <w:p w14:paraId="1DE9CFF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2DDB7B1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580DE4B7"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Выставка работ учащихся. Обсуждение работ.</w:t>
            </w:r>
          </w:p>
        </w:tc>
        <w:tc>
          <w:tcPr>
            <w:tcW w:w="709" w:type="dxa"/>
            <w:tcBorders>
              <w:top w:val="single" w:sz="4" w:space="0" w:color="auto"/>
              <w:left w:val="single" w:sz="4" w:space="0" w:color="auto"/>
              <w:bottom w:val="single" w:sz="4" w:space="0" w:color="auto"/>
              <w:right w:val="single" w:sz="4" w:space="0" w:color="auto"/>
            </w:tcBorders>
            <w:hideMark/>
          </w:tcPr>
          <w:p w14:paraId="280C25A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750C99EE"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Беседа, обсуждение</w:t>
            </w:r>
          </w:p>
        </w:tc>
        <w:tc>
          <w:tcPr>
            <w:tcW w:w="1986" w:type="dxa"/>
            <w:tcBorders>
              <w:top w:val="single" w:sz="4" w:space="0" w:color="auto"/>
              <w:left w:val="single" w:sz="4" w:space="0" w:color="auto"/>
              <w:bottom w:val="single" w:sz="4" w:space="0" w:color="auto"/>
              <w:right w:val="single" w:sz="4" w:space="0" w:color="auto"/>
            </w:tcBorders>
          </w:tcPr>
          <w:p w14:paraId="7F7A36BE"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Собеседование,</w:t>
            </w:r>
          </w:p>
          <w:p w14:paraId="0E931DD3"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наблюдение</w:t>
            </w:r>
            <w:proofErr w:type="gramEnd"/>
          </w:p>
        </w:tc>
      </w:tr>
      <w:tr w:rsidR="00266B25" w14:paraId="4848CE52" w14:textId="77777777" w:rsidTr="00266B25">
        <w:trPr>
          <w:trHeight w:val="833"/>
        </w:trPr>
        <w:tc>
          <w:tcPr>
            <w:tcW w:w="558" w:type="dxa"/>
            <w:gridSpan w:val="2"/>
            <w:tcBorders>
              <w:top w:val="single" w:sz="4" w:space="0" w:color="auto"/>
              <w:left w:val="single" w:sz="4" w:space="0" w:color="auto"/>
              <w:bottom w:val="single" w:sz="4" w:space="0" w:color="auto"/>
              <w:right w:val="single" w:sz="4" w:space="0" w:color="auto"/>
            </w:tcBorders>
          </w:tcPr>
          <w:p w14:paraId="3DF4E1AA"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65</w:t>
            </w:r>
          </w:p>
          <w:p w14:paraId="7681FB77" w14:textId="77777777" w:rsidR="00266B25" w:rsidRDefault="00266B25" w:rsidP="00266B25">
            <w:pPr>
              <w:widowControl/>
              <w:tabs>
                <w:tab w:val="left" w:pos="284"/>
              </w:tabs>
              <w:suppressAutoHyphens w:val="0"/>
              <w:jc w:val="center"/>
              <w:rPr>
                <w:rFonts w:eastAsia="Times New Roman" w:cs="Times New Roman"/>
                <w:kern w:val="0"/>
                <w:lang w:eastAsia="ru-RU" w:bidi="ar-SA"/>
              </w:rPr>
            </w:pPr>
          </w:p>
          <w:p w14:paraId="7398F3B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tcBorders>
              <w:top w:val="single" w:sz="4" w:space="0" w:color="auto"/>
              <w:left w:val="single" w:sz="4" w:space="0" w:color="auto"/>
              <w:bottom w:val="single" w:sz="4" w:space="0" w:color="auto"/>
              <w:right w:val="single" w:sz="4" w:space="0" w:color="auto"/>
            </w:tcBorders>
          </w:tcPr>
          <w:p w14:paraId="4DCAE4D6"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7BB9BD7B"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FA70C6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Понятие о технике «Айрис-</w:t>
            </w:r>
            <w:proofErr w:type="spellStart"/>
            <w:r>
              <w:rPr>
                <w:rFonts w:eastAsia="Times New Roman" w:cs="Times New Roman"/>
                <w:kern w:val="0"/>
                <w:lang w:eastAsia="ru-RU" w:bidi="ar-SA"/>
              </w:rPr>
              <w:t>Фолдинг</w:t>
            </w:r>
            <w:proofErr w:type="spellEnd"/>
            <w:r>
              <w:rPr>
                <w:rFonts w:eastAsia="Times New Roman" w:cs="Times New Roman"/>
                <w:kern w:val="0"/>
                <w:lang w:eastAsia="ru-RU" w:bidi="ar-SA"/>
              </w:rPr>
              <w:t>» - нетрадиционный вид творчества. История возникновения. Демонстрация готовых изделий, слайдов.</w:t>
            </w:r>
          </w:p>
        </w:tc>
        <w:tc>
          <w:tcPr>
            <w:tcW w:w="709" w:type="dxa"/>
            <w:tcBorders>
              <w:top w:val="single" w:sz="4" w:space="0" w:color="auto"/>
              <w:left w:val="single" w:sz="4" w:space="0" w:color="auto"/>
              <w:bottom w:val="single" w:sz="4" w:space="0" w:color="auto"/>
              <w:right w:val="single" w:sz="4" w:space="0" w:color="auto"/>
            </w:tcBorders>
          </w:tcPr>
          <w:p w14:paraId="6694651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p w14:paraId="65F65B9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p w14:paraId="3723EFCB"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54E17BAB" w14:textId="77777777" w:rsidR="00266B25" w:rsidRDefault="00266B25" w:rsidP="00266B25">
            <w:pPr>
              <w:tabs>
                <w:tab w:val="left" w:pos="284"/>
              </w:tabs>
              <w:rPr>
                <w:rFonts w:eastAsia="Times New Roman" w:cs="Times New Roman"/>
                <w:kern w:val="0"/>
                <w:lang w:eastAsia="ru-RU" w:bidi="ar-SA"/>
              </w:rPr>
            </w:pPr>
            <w:proofErr w:type="spellStart"/>
            <w:proofErr w:type="gramStart"/>
            <w:r>
              <w:rPr>
                <w:rFonts w:eastAsia="Times New Roman" w:cs="Times New Roman"/>
                <w:kern w:val="0"/>
                <w:lang w:eastAsia="ru-RU" w:bidi="ar-SA"/>
              </w:rPr>
              <w:t>Объяснение,демонстрация</w:t>
            </w:r>
            <w:proofErr w:type="gramEnd"/>
            <w:r>
              <w:rPr>
                <w:rFonts w:eastAsia="Times New Roman" w:cs="Times New Roman"/>
                <w:kern w:val="0"/>
                <w:lang w:eastAsia="ru-RU" w:bidi="ar-SA"/>
              </w:rPr>
              <w:t>,практическая</w:t>
            </w:r>
            <w:proofErr w:type="spellEnd"/>
            <w:r>
              <w:rPr>
                <w:rFonts w:eastAsia="Times New Roman" w:cs="Times New Roman"/>
                <w:kern w:val="0"/>
                <w:lang w:eastAsia="ru-RU" w:bidi="ar-SA"/>
              </w:rPr>
              <w:t xml:space="preserve"> работа</w:t>
            </w:r>
          </w:p>
        </w:tc>
        <w:tc>
          <w:tcPr>
            <w:tcW w:w="1986" w:type="dxa"/>
            <w:tcBorders>
              <w:top w:val="single" w:sz="4" w:space="0" w:color="auto"/>
              <w:left w:val="single" w:sz="4" w:space="0" w:color="auto"/>
              <w:bottom w:val="single" w:sz="4" w:space="0" w:color="auto"/>
              <w:right w:val="single" w:sz="4" w:space="0" w:color="auto"/>
            </w:tcBorders>
          </w:tcPr>
          <w:p w14:paraId="1A8DAD94" w14:textId="77777777" w:rsidR="00266B25" w:rsidRDefault="00266B25" w:rsidP="00266B25">
            <w:pPr>
              <w:tabs>
                <w:tab w:val="left" w:pos="284"/>
              </w:tabs>
              <w:rPr>
                <w:rFonts w:eastAsia="Times New Roman" w:cs="Times New Roman"/>
                <w:kern w:val="0"/>
                <w:lang w:eastAsia="ru-RU" w:bidi="ar-SA"/>
              </w:rPr>
            </w:pPr>
            <w:proofErr w:type="spellStart"/>
            <w:proofErr w:type="gramStart"/>
            <w:r>
              <w:rPr>
                <w:rFonts w:eastAsia="Times New Roman" w:cs="Times New Roman"/>
                <w:kern w:val="0"/>
                <w:lang w:eastAsia="ru-RU" w:bidi="ar-SA"/>
              </w:rPr>
              <w:t>Упражнение,самостоятельная</w:t>
            </w:r>
            <w:proofErr w:type="spellEnd"/>
            <w:proofErr w:type="gramEnd"/>
            <w:r>
              <w:rPr>
                <w:rFonts w:eastAsia="Times New Roman" w:cs="Times New Roman"/>
                <w:kern w:val="0"/>
                <w:lang w:eastAsia="ru-RU" w:bidi="ar-SA"/>
              </w:rPr>
              <w:t xml:space="preserve"> работа</w:t>
            </w:r>
          </w:p>
        </w:tc>
      </w:tr>
      <w:tr w:rsidR="00266B25" w14:paraId="07071771" w14:textId="77777777" w:rsidTr="00266B25">
        <w:trPr>
          <w:trHeight w:val="560"/>
        </w:trPr>
        <w:tc>
          <w:tcPr>
            <w:tcW w:w="558" w:type="dxa"/>
            <w:gridSpan w:val="2"/>
            <w:tcBorders>
              <w:top w:val="single" w:sz="4" w:space="0" w:color="auto"/>
              <w:left w:val="single" w:sz="4" w:space="0" w:color="auto"/>
              <w:bottom w:val="single" w:sz="4" w:space="0" w:color="auto"/>
              <w:right w:val="single" w:sz="4" w:space="0" w:color="auto"/>
            </w:tcBorders>
            <w:hideMark/>
          </w:tcPr>
          <w:p w14:paraId="2C200B8A"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lastRenderedPageBreak/>
              <w:t>66</w:t>
            </w:r>
          </w:p>
        </w:tc>
        <w:tc>
          <w:tcPr>
            <w:tcW w:w="709" w:type="dxa"/>
            <w:tcBorders>
              <w:top w:val="single" w:sz="4" w:space="0" w:color="auto"/>
              <w:left w:val="single" w:sz="4" w:space="0" w:color="auto"/>
              <w:bottom w:val="single" w:sz="4" w:space="0" w:color="auto"/>
              <w:right w:val="single" w:sz="4" w:space="0" w:color="auto"/>
            </w:tcBorders>
          </w:tcPr>
          <w:p w14:paraId="64676840"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6E174526"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0DC4C43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Приёмы изготовления </w:t>
            </w:r>
            <w:proofErr w:type="spellStart"/>
            <w:proofErr w:type="gramStart"/>
            <w:r>
              <w:rPr>
                <w:rFonts w:eastAsia="Times New Roman" w:cs="Times New Roman"/>
                <w:kern w:val="0"/>
                <w:lang w:eastAsia="ru-RU" w:bidi="ar-SA"/>
              </w:rPr>
              <w:t>открыток,коллажей</w:t>
            </w:r>
            <w:proofErr w:type="gramEnd"/>
            <w:r>
              <w:rPr>
                <w:rFonts w:eastAsia="Times New Roman" w:cs="Times New Roman"/>
                <w:kern w:val="0"/>
                <w:lang w:eastAsia="ru-RU" w:bidi="ar-SA"/>
              </w:rPr>
              <w:t>,альбомов</w:t>
            </w:r>
            <w:proofErr w:type="spellEnd"/>
            <w:r>
              <w:rPr>
                <w:rFonts w:eastAsia="Times New Roman" w:cs="Times New Roman"/>
                <w:kern w:val="0"/>
                <w:lang w:eastAsia="ru-RU" w:bidi="ar-SA"/>
              </w:rPr>
              <w:t>. . Техника безопасности при работе</w:t>
            </w:r>
          </w:p>
        </w:tc>
        <w:tc>
          <w:tcPr>
            <w:tcW w:w="709" w:type="dxa"/>
            <w:tcBorders>
              <w:top w:val="single" w:sz="4" w:space="0" w:color="auto"/>
              <w:left w:val="single" w:sz="4" w:space="0" w:color="auto"/>
              <w:bottom w:val="single" w:sz="4" w:space="0" w:color="auto"/>
              <w:right w:val="single" w:sz="4" w:space="0" w:color="auto"/>
            </w:tcBorders>
            <w:hideMark/>
          </w:tcPr>
          <w:p w14:paraId="50A7F36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5631A190"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Объяснение, 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491007C6"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65B1D637" w14:textId="77777777" w:rsidTr="00266B25">
        <w:trPr>
          <w:trHeight w:val="568"/>
        </w:trPr>
        <w:tc>
          <w:tcPr>
            <w:tcW w:w="558" w:type="dxa"/>
            <w:gridSpan w:val="2"/>
            <w:tcBorders>
              <w:top w:val="single" w:sz="4" w:space="0" w:color="auto"/>
              <w:left w:val="single" w:sz="4" w:space="0" w:color="auto"/>
              <w:bottom w:val="single" w:sz="4" w:space="0" w:color="auto"/>
              <w:right w:val="single" w:sz="4" w:space="0" w:color="auto"/>
            </w:tcBorders>
            <w:hideMark/>
          </w:tcPr>
          <w:p w14:paraId="361AFBBB"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67</w:t>
            </w:r>
          </w:p>
        </w:tc>
        <w:tc>
          <w:tcPr>
            <w:tcW w:w="709" w:type="dxa"/>
            <w:tcBorders>
              <w:top w:val="single" w:sz="4" w:space="0" w:color="auto"/>
              <w:left w:val="single" w:sz="4" w:space="0" w:color="auto"/>
              <w:bottom w:val="single" w:sz="4" w:space="0" w:color="auto"/>
              <w:right w:val="single" w:sz="4" w:space="0" w:color="auto"/>
            </w:tcBorders>
          </w:tcPr>
          <w:p w14:paraId="4437F8D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251597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75E3225E"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Выбор рисунка, </w:t>
            </w:r>
            <w:proofErr w:type="spellStart"/>
            <w:proofErr w:type="gramStart"/>
            <w:r>
              <w:rPr>
                <w:rFonts w:eastAsia="Times New Roman" w:cs="Times New Roman"/>
                <w:kern w:val="0"/>
                <w:lang w:eastAsia="ru-RU" w:bidi="ar-SA"/>
              </w:rPr>
              <w:t>подбор,цветовой</w:t>
            </w:r>
            <w:proofErr w:type="spellEnd"/>
            <w:proofErr w:type="gramEnd"/>
            <w:r>
              <w:rPr>
                <w:rFonts w:eastAsia="Times New Roman" w:cs="Times New Roman"/>
                <w:kern w:val="0"/>
                <w:lang w:eastAsia="ru-RU" w:bidi="ar-SA"/>
              </w:rPr>
              <w:t xml:space="preserve"> гаммы из цветной бумаги, атласных лент.</w:t>
            </w:r>
          </w:p>
        </w:tc>
        <w:tc>
          <w:tcPr>
            <w:tcW w:w="709" w:type="dxa"/>
            <w:tcBorders>
              <w:top w:val="single" w:sz="4" w:space="0" w:color="auto"/>
              <w:left w:val="single" w:sz="4" w:space="0" w:color="auto"/>
              <w:bottom w:val="single" w:sz="4" w:space="0" w:color="auto"/>
              <w:right w:val="single" w:sz="4" w:space="0" w:color="auto"/>
            </w:tcBorders>
          </w:tcPr>
          <w:p w14:paraId="25AA6A0F"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15B3894F"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23A75698"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5B23D4AD" w14:textId="77777777" w:rsidTr="00266B25">
        <w:trPr>
          <w:trHeight w:val="539"/>
        </w:trPr>
        <w:tc>
          <w:tcPr>
            <w:tcW w:w="558" w:type="dxa"/>
            <w:gridSpan w:val="2"/>
            <w:tcBorders>
              <w:top w:val="single" w:sz="4" w:space="0" w:color="auto"/>
              <w:left w:val="single" w:sz="4" w:space="0" w:color="auto"/>
              <w:bottom w:val="single" w:sz="4" w:space="0" w:color="auto"/>
              <w:right w:val="single" w:sz="4" w:space="0" w:color="auto"/>
            </w:tcBorders>
            <w:hideMark/>
          </w:tcPr>
          <w:p w14:paraId="7273E361"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68</w:t>
            </w:r>
          </w:p>
        </w:tc>
        <w:tc>
          <w:tcPr>
            <w:tcW w:w="709" w:type="dxa"/>
            <w:tcBorders>
              <w:top w:val="single" w:sz="4" w:space="0" w:color="auto"/>
              <w:left w:val="single" w:sz="4" w:space="0" w:color="auto"/>
              <w:bottom w:val="single" w:sz="4" w:space="0" w:color="auto"/>
              <w:right w:val="single" w:sz="4" w:space="0" w:color="auto"/>
            </w:tcBorders>
          </w:tcPr>
          <w:p w14:paraId="62E6F38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511A570A"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7A8A0D45"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 </w:t>
            </w:r>
            <w:proofErr w:type="gramStart"/>
            <w:r>
              <w:rPr>
                <w:rFonts w:eastAsia="Times New Roman" w:cs="Times New Roman"/>
                <w:kern w:val="0"/>
                <w:lang w:eastAsia="ru-RU" w:bidi="ar-SA"/>
              </w:rPr>
              <w:t>Вырезание  контуров</w:t>
            </w:r>
            <w:proofErr w:type="gramEnd"/>
            <w:r>
              <w:rPr>
                <w:rFonts w:eastAsia="Times New Roman" w:cs="Times New Roman"/>
                <w:kern w:val="0"/>
                <w:lang w:eastAsia="ru-RU" w:bidi="ar-SA"/>
              </w:rPr>
              <w:t xml:space="preserve"> рисунка с помощью канцелярского </w:t>
            </w:r>
            <w:proofErr w:type="spellStart"/>
            <w:r>
              <w:rPr>
                <w:rFonts w:eastAsia="Times New Roman" w:cs="Times New Roman"/>
                <w:kern w:val="0"/>
                <w:lang w:eastAsia="ru-RU" w:bidi="ar-SA"/>
              </w:rPr>
              <w:t>ножа.Нарезание</w:t>
            </w:r>
            <w:proofErr w:type="spellEnd"/>
            <w:r>
              <w:rPr>
                <w:rFonts w:eastAsia="Times New Roman" w:cs="Times New Roman"/>
                <w:kern w:val="0"/>
                <w:lang w:eastAsia="ru-RU" w:bidi="ar-SA"/>
              </w:rPr>
              <w:t xml:space="preserve"> полос цветной бумаги.</w:t>
            </w:r>
          </w:p>
        </w:tc>
        <w:tc>
          <w:tcPr>
            <w:tcW w:w="709" w:type="dxa"/>
            <w:tcBorders>
              <w:top w:val="single" w:sz="4" w:space="0" w:color="auto"/>
              <w:left w:val="single" w:sz="4" w:space="0" w:color="auto"/>
              <w:bottom w:val="single" w:sz="4" w:space="0" w:color="auto"/>
              <w:right w:val="single" w:sz="4" w:space="0" w:color="auto"/>
            </w:tcBorders>
          </w:tcPr>
          <w:p w14:paraId="1D2C0CD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p w14:paraId="3DF4BEC3" w14:textId="77777777" w:rsidR="00266B25" w:rsidRDefault="00266B25" w:rsidP="00266B25">
            <w:pPr>
              <w:widowControl/>
              <w:tabs>
                <w:tab w:val="left" w:pos="284"/>
              </w:tabs>
              <w:suppressAutoHyphens w:val="0"/>
              <w:jc w:val="center"/>
              <w:rPr>
                <w:rFonts w:eastAsia="Times New Roman" w:cs="Times New Roman"/>
                <w:kern w:val="0"/>
                <w:lang w:eastAsia="ru-RU" w:bidi="ar-SA"/>
              </w:rPr>
            </w:pPr>
          </w:p>
          <w:p w14:paraId="71471CF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p w14:paraId="502E7583" w14:textId="77777777" w:rsidR="00266B25" w:rsidRDefault="00266B25" w:rsidP="00266B25">
            <w:pPr>
              <w:widowControl/>
              <w:tabs>
                <w:tab w:val="left" w:pos="284"/>
              </w:tabs>
              <w:suppressAutoHyphens w:val="0"/>
              <w:rPr>
                <w:rFonts w:eastAsia="Times New Roman" w:cs="Times New Roman"/>
                <w:kern w:val="0"/>
                <w:lang w:eastAsia="ru-RU" w:bidi="ar-SA"/>
              </w:rPr>
            </w:pPr>
          </w:p>
        </w:tc>
        <w:tc>
          <w:tcPr>
            <w:tcW w:w="2127" w:type="dxa"/>
            <w:tcBorders>
              <w:top w:val="single" w:sz="4" w:space="0" w:color="auto"/>
              <w:left w:val="single" w:sz="4" w:space="0" w:color="auto"/>
              <w:bottom w:val="single" w:sz="4" w:space="0" w:color="auto"/>
              <w:right w:val="single" w:sz="4" w:space="0" w:color="auto"/>
            </w:tcBorders>
          </w:tcPr>
          <w:p w14:paraId="215EF756"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5343626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4FE19989" w14:textId="77777777" w:rsidTr="00266B25">
        <w:trPr>
          <w:trHeight w:val="938"/>
        </w:trPr>
        <w:tc>
          <w:tcPr>
            <w:tcW w:w="558" w:type="dxa"/>
            <w:gridSpan w:val="2"/>
            <w:tcBorders>
              <w:top w:val="single" w:sz="4" w:space="0" w:color="auto"/>
              <w:left w:val="single" w:sz="4" w:space="0" w:color="auto"/>
              <w:bottom w:val="single" w:sz="4" w:space="0" w:color="auto"/>
              <w:right w:val="single" w:sz="4" w:space="0" w:color="auto"/>
            </w:tcBorders>
            <w:hideMark/>
          </w:tcPr>
          <w:p w14:paraId="08A2CBF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69</w:t>
            </w:r>
          </w:p>
        </w:tc>
        <w:tc>
          <w:tcPr>
            <w:tcW w:w="709" w:type="dxa"/>
            <w:tcBorders>
              <w:top w:val="single" w:sz="4" w:space="0" w:color="auto"/>
              <w:left w:val="single" w:sz="4" w:space="0" w:color="auto"/>
              <w:bottom w:val="single" w:sz="4" w:space="0" w:color="auto"/>
              <w:right w:val="single" w:sz="4" w:space="0" w:color="auto"/>
            </w:tcBorders>
          </w:tcPr>
          <w:p w14:paraId="68777169"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4946A93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36D6047C"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Приклеивание с обратной стороны рисунка полос цветной бумаги по схеме.</w:t>
            </w:r>
          </w:p>
        </w:tc>
        <w:tc>
          <w:tcPr>
            <w:tcW w:w="709" w:type="dxa"/>
            <w:tcBorders>
              <w:top w:val="single" w:sz="4" w:space="0" w:color="auto"/>
              <w:left w:val="single" w:sz="4" w:space="0" w:color="auto"/>
              <w:bottom w:val="single" w:sz="4" w:space="0" w:color="auto"/>
              <w:right w:val="single" w:sz="4" w:space="0" w:color="auto"/>
            </w:tcBorders>
          </w:tcPr>
          <w:p w14:paraId="4B76E5A8" w14:textId="77777777" w:rsidR="00266B25" w:rsidRDefault="00266B25" w:rsidP="00266B25">
            <w:pPr>
              <w:widowControl/>
              <w:suppressAutoHyphens w:val="0"/>
              <w:spacing w:after="200"/>
              <w:ind w:firstLine="709"/>
              <w:jc w:val="center"/>
              <w:rPr>
                <w:rFonts w:eastAsia="Times New Roman" w:cs="Times New Roman"/>
                <w:kern w:val="0"/>
                <w:lang w:eastAsia="ru-RU" w:bidi="ar-SA"/>
              </w:rPr>
            </w:pPr>
            <w:r>
              <w:rPr>
                <w:rFonts w:eastAsia="Times New Roman" w:cs="Times New Roman"/>
                <w:kern w:val="0"/>
                <w:lang w:eastAsia="ru-RU" w:bidi="ar-SA"/>
              </w:rPr>
              <w:t>22</w:t>
            </w:r>
          </w:p>
        </w:tc>
        <w:tc>
          <w:tcPr>
            <w:tcW w:w="2127" w:type="dxa"/>
            <w:tcBorders>
              <w:top w:val="single" w:sz="4" w:space="0" w:color="auto"/>
              <w:left w:val="single" w:sz="4" w:space="0" w:color="auto"/>
              <w:bottom w:val="single" w:sz="4" w:space="0" w:color="auto"/>
              <w:right w:val="single" w:sz="4" w:space="0" w:color="auto"/>
            </w:tcBorders>
          </w:tcPr>
          <w:p w14:paraId="2B554B5A"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02389610"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0610B752" w14:textId="77777777" w:rsidTr="00266B25">
        <w:trPr>
          <w:trHeight w:val="561"/>
        </w:trPr>
        <w:tc>
          <w:tcPr>
            <w:tcW w:w="558" w:type="dxa"/>
            <w:gridSpan w:val="2"/>
            <w:tcBorders>
              <w:top w:val="single" w:sz="4" w:space="0" w:color="auto"/>
              <w:left w:val="single" w:sz="4" w:space="0" w:color="auto"/>
              <w:bottom w:val="single" w:sz="4" w:space="0" w:color="auto"/>
              <w:right w:val="single" w:sz="4" w:space="0" w:color="auto"/>
            </w:tcBorders>
            <w:hideMark/>
          </w:tcPr>
          <w:p w14:paraId="1CCBFFAE"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70</w:t>
            </w:r>
          </w:p>
        </w:tc>
        <w:tc>
          <w:tcPr>
            <w:tcW w:w="709" w:type="dxa"/>
            <w:tcBorders>
              <w:top w:val="single" w:sz="4" w:space="0" w:color="auto"/>
              <w:left w:val="single" w:sz="4" w:space="0" w:color="auto"/>
              <w:bottom w:val="single" w:sz="4" w:space="0" w:color="auto"/>
              <w:right w:val="single" w:sz="4" w:space="0" w:color="auto"/>
            </w:tcBorders>
          </w:tcPr>
          <w:p w14:paraId="591C77B2"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428DE6D"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EE9D19E"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Изготовление открыток к праздникам в технике «Айрис-</w:t>
            </w:r>
            <w:proofErr w:type="spellStart"/>
            <w:r>
              <w:rPr>
                <w:rFonts w:eastAsia="Times New Roman" w:cs="Times New Roman"/>
                <w:kern w:val="0"/>
                <w:lang w:eastAsia="ru-RU" w:bidi="ar-SA"/>
              </w:rPr>
              <w:t>Фолдинг</w:t>
            </w:r>
            <w:proofErr w:type="spellEnd"/>
            <w:r>
              <w:rPr>
                <w:rFonts w:eastAsia="Times New Roman" w:cs="Times New Roman"/>
                <w:kern w:val="0"/>
                <w:lang w:eastAsia="ru-RU" w:bidi="ar-SA"/>
              </w:rPr>
              <w:t>».</w:t>
            </w:r>
          </w:p>
        </w:tc>
        <w:tc>
          <w:tcPr>
            <w:tcW w:w="709" w:type="dxa"/>
            <w:tcBorders>
              <w:top w:val="single" w:sz="4" w:space="0" w:color="auto"/>
              <w:left w:val="single" w:sz="4" w:space="0" w:color="auto"/>
              <w:bottom w:val="single" w:sz="4" w:space="0" w:color="auto"/>
              <w:right w:val="single" w:sz="4" w:space="0" w:color="auto"/>
            </w:tcBorders>
          </w:tcPr>
          <w:p w14:paraId="0B1B61F5"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3489B96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2299EC73"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0A0AD5D5" w14:textId="77777777" w:rsidTr="00266B25">
        <w:trPr>
          <w:trHeight w:val="271"/>
        </w:trPr>
        <w:tc>
          <w:tcPr>
            <w:tcW w:w="558" w:type="dxa"/>
            <w:gridSpan w:val="2"/>
            <w:tcBorders>
              <w:top w:val="single" w:sz="4" w:space="0" w:color="auto"/>
              <w:left w:val="single" w:sz="4" w:space="0" w:color="auto"/>
              <w:bottom w:val="single" w:sz="4" w:space="0" w:color="auto"/>
              <w:right w:val="single" w:sz="4" w:space="0" w:color="auto"/>
            </w:tcBorders>
            <w:hideMark/>
          </w:tcPr>
          <w:p w14:paraId="4A557977"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71</w:t>
            </w:r>
          </w:p>
        </w:tc>
        <w:tc>
          <w:tcPr>
            <w:tcW w:w="709" w:type="dxa"/>
            <w:tcBorders>
              <w:top w:val="single" w:sz="4" w:space="0" w:color="auto"/>
              <w:left w:val="single" w:sz="4" w:space="0" w:color="auto"/>
              <w:bottom w:val="single" w:sz="4" w:space="0" w:color="auto"/>
              <w:right w:val="single" w:sz="4" w:space="0" w:color="auto"/>
            </w:tcBorders>
          </w:tcPr>
          <w:p w14:paraId="4C21984E"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3FDCCC84"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149EB82D"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Изготовление коллажей в технике «Айрис-</w:t>
            </w:r>
            <w:proofErr w:type="spellStart"/>
            <w:r>
              <w:rPr>
                <w:rFonts w:eastAsia="Times New Roman" w:cs="Times New Roman"/>
                <w:kern w:val="0"/>
                <w:lang w:eastAsia="ru-RU" w:bidi="ar-SA"/>
              </w:rPr>
              <w:t>Фолдинг</w:t>
            </w:r>
            <w:proofErr w:type="spellEnd"/>
            <w:r>
              <w:rPr>
                <w:rFonts w:eastAsia="Times New Roman" w:cs="Times New Roman"/>
                <w:kern w:val="0"/>
                <w:lang w:eastAsia="ru-RU" w:bidi="ar-SA"/>
              </w:rPr>
              <w:t>»</w:t>
            </w:r>
          </w:p>
        </w:tc>
        <w:tc>
          <w:tcPr>
            <w:tcW w:w="709" w:type="dxa"/>
            <w:tcBorders>
              <w:top w:val="single" w:sz="4" w:space="0" w:color="auto"/>
              <w:left w:val="single" w:sz="4" w:space="0" w:color="auto"/>
              <w:bottom w:val="single" w:sz="4" w:space="0" w:color="auto"/>
              <w:right w:val="single" w:sz="4" w:space="0" w:color="auto"/>
            </w:tcBorders>
            <w:hideMark/>
          </w:tcPr>
          <w:p w14:paraId="280C501F"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2</w:t>
            </w:r>
          </w:p>
        </w:tc>
        <w:tc>
          <w:tcPr>
            <w:tcW w:w="2127" w:type="dxa"/>
            <w:tcBorders>
              <w:top w:val="single" w:sz="4" w:space="0" w:color="auto"/>
              <w:left w:val="single" w:sz="4" w:space="0" w:color="auto"/>
              <w:bottom w:val="single" w:sz="4" w:space="0" w:color="auto"/>
              <w:right w:val="single" w:sz="4" w:space="0" w:color="auto"/>
            </w:tcBorders>
          </w:tcPr>
          <w:p w14:paraId="7B6A6A75"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Практическая работа</w:t>
            </w:r>
          </w:p>
        </w:tc>
        <w:tc>
          <w:tcPr>
            <w:tcW w:w="1986" w:type="dxa"/>
            <w:tcBorders>
              <w:top w:val="single" w:sz="4" w:space="0" w:color="auto"/>
              <w:left w:val="single" w:sz="4" w:space="0" w:color="auto"/>
              <w:bottom w:val="single" w:sz="4" w:space="0" w:color="auto"/>
              <w:right w:val="single" w:sz="4" w:space="0" w:color="auto"/>
            </w:tcBorders>
          </w:tcPr>
          <w:p w14:paraId="3C83095C"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Самостоятельная работа</w:t>
            </w:r>
          </w:p>
        </w:tc>
      </w:tr>
      <w:tr w:rsidR="00266B25" w14:paraId="419121BE" w14:textId="77777777" w:rsidTr="00266B25">
        <w:trPr>
          <w:trHeight w:val="1100"/>
        </w:trPr>
        <w:tc>
          <w:tcPr>
            <w:tcW w:w="558" w:type="dxa"/>
            <w:gridSpan w:val="2"/>
            <w:tcBorders>
              <w:top w:val="single" w:sz="4" w:space="0" w:color="auto"/>
              <w:left w:val="single" w:sz="4" w:space="0" w:color="auto"/>
              <w:bottom w:val="single" w:sz="4" w:space="0" w:color="auto"/>
              <w:right w:val="single" w:sz="4" w:space="0" w:color="auto"/>
            </w:tcBorders>
            <w:hideMark/>
          </w:tcPr>
          <w:p w14:paraId="5CBA03D3" w14:textId="77777777" w:rsidR="00266B25" w:rsidRDefault="00266B25" w:rsidP="00266B25">
            <w:pPr>
              <w:widowControl/>
              <w:tabs>
                <w:tab w:val="left" w:pos="284"/>
              </w:tabs>
              <w:suppressAutoHyphens w:val="0"/>
              <w:jc w:val="center"/>
              <w:rPr>
                <w:rFonts w:eastAsia="Times New Roman" w:cs="Times New Roman"/>
                <w:kern w:val="0"/>
                <w:lang w:eastAsia="ru-RU" w:bidi="ar-SA"/>
              </w:rPr>
            </w:pPr>
            <w:r>
              <w:rPr>
                <w:rFonts w:eastAsia="Times New Roman" w:cs="Times New Roman"/>
                <w:kern w:val="0"/>
                <w:lang w:eastAsia="ru-RU" w:bidi="ar-SA"/>
              </w:rPr>
              <w:t>72</w:t>
            </w:r>
          </w:p>
        </w:tc>
        <w:tc>
          <w:tcPr>
            <w:tcW w:w="709" w:type="dxa"/>
            <w:tcBorders>
              <w:top w:val="single" w:sz="4" w:space="0" w:color="auto"/>
              <w:left w:val="single" w:sz="4" w:space="0" w:color="auto"/>
              <w:bottom w:val="single" w:sz="4" w:space="0" w:color="auto"/>
              <w:right w:val="single" w:sz="4" w:space="0" w:color="auto"/>
            </w:tcBorders>
          </w:tcPr>
          <w:p w14:paraId="67319F60"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75BC0B06" w14:textId="77777777" w:rsidR="00266B25" w:rsidRDefault="00266B25" w:rsidP="00266B25">
            <w:pPr>
              <w:widowControl/>
              <w:tabs>
                <w:tab w:val="left" w:pos="284"/>
              </w:tabs>
              <w:suppressAutoHyphens w:val="0"/>
              <w:rPr>
                <w:rFonts w:eastAsia="Times New Roman" w:cs="Times New Roman"/>
                <w:kern w:val="0"/>
                <w:lang w:eastAsia="ru-RU" w:bidi="ar-SA"/>
              </w:rPr>
            </w:pPr>
          </w:p>
          <w:p w14:paraId="49FFEDA0"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7A4BE41F" w14:textId="77777777" w:rsidR="00266B25" w:rsidRDefault="00266B25" w:rsidP="00266B25">
            <w:pPr>
              <w:widowControl/>
              <w:tabs>
                <w:tab w:val="left" w:pos="284"/>
              </w:tabs>
              <w:suppressAutoHyphens w:val="0"/>
              <w:rPr>
                <w:rFonts w:eastAsia="Times New Roman" w:cs="Times New Roman"/>
                <w:kern w:val="0"/>
                <w:lang w:eastAsia="ru-RU" w:bidi="ar-SA"/>
              </w:rPr>
            </w:pPr>
            <w:r>
              <w:rPr>
                <w:rFonts w:eastAsia="Times New Roman" w:cs="Times New Roman"/>
                <w:kern w:val="0"/>
                <w:lang w:eastAsia="ru-RU" w:bidi="ar-SA"/>
              </w:rPr>
              <w:t xml:space="preserve">Оценка готовых работ и подведение </w:t>
            </w:r>
          </w:p>
          <w:p w14:paraId="4C7B60AA"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итогов</w:t>
            </w:r>
            <w:proofErr w:type="gramEnd"/>
            <w:r>
              <w:rPr>
                <w:rFonts w:eastAsia="Times New Roman" w:cs="Times New Roman"/>
                <w:kern w:val="0"/>
                <w:lang w:eastAsia="ru-RU" w:bidi="ar-SA"/>
              </w:rPr>
              <w:t>. Выставка работ учащихся.</w:t>
            </w:r>
            <w:r w:rsidRPr="00003F0F">
              <w:t xml:space="preserve"> Экзамен. Выставка лучших работ учащихся. Награждение.</w:t>
            </w:r>
          </w:p>
        </w:tc>
        <w:tc>
          <w:tcPr>
            <w:tcW w:w="709" w:type="dxa"/>
            <w:tcBorders>
              <w:top w:val="single" w:sz="4" w:space="0" w:color="auto"/>
              <w:left w:val="single" w:sz="4" w:space="0" w:color="auto"/>
              <w:bottom w:val="single" w:sz="4" w:space="0" w:color="auto"/>
              <w:right w:val="single" w:sz="4" w:space="0" w:color="auto"/>
            </w:tcBorders>
          </w:tcPr>
          <w:p w14:paraId="343826B6" w14:textId="77777777" w:rsidR="00266B25" w:rsidRDefault="00266B25" w:rsidP="00266B25">
            <w:pPr>
              <w:widowControl/>
              <w:suppressAutoHyphens w:val="0"/>
              <w:spacing w:after="200"/>
              <w:ind w:firstLine="709"/>
              <w:jc w:val="center"/>
              <w:rPr>
                <w:rFonts w:eastAsia="Times New Roman" w:cs="Times New Roman"/>
                <w:kern w:val="0"/>
                <w:lang w:eastAsia="ru-RU" w:bidi="ar-SA"/>
              </w:rPr>
            </w:pPr>
            <w:r>
              <w:rPr>
                <w:rFonts w:eastAsia="Times New Roman" w:cs="Times New Roman"/>
                <w:kern w:val="0"/>
                <w:lang w:eastAsia="ru-RU" w:bidi="ar-SA"/>
              </w:rPr>
              <w:t>22</w:t>
            </w:r>
          </w:p>
        </w:tc>
        <w:tc>
          <w:tcPr>
            <w:tcW w:w="2127" w:type="dxa"/>
            <w:tcBorders>
              <w:top w:val="single" w:sz="4" w:space="0" w:color="auto"/>
              <w:left w:val="single" w:sz="4" w:space="0" w:color="auto"/>
              <w:bottom w:val="single" w:sz="4" w:space="0" w:color="auto"/>
              <w:right w:val="single" w:sz="4" w:space="0" w:color="auto"/>
            </w:tcBorders>
          </w:tcPr>
          <w:p w14:paraId="6931DC7F"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Беседа,</w:t>
            </w:r>
          </w:p>
          <w:p w14:paraId="38E4DFCF"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обсуждение</w:t>
            </w:r>
            <w:proofErr w:type="gramEnd"/>
          </w:p>
        </w:tc>
        <w:tc>
          <w:tcPr>
            <w:tcW w:w="1986" w:type="dxa"/>
            <w:tcBorders>
              <w:top w:val="single" w:sz="4" w:space="0" w:color="auto"/>
              <w:left w:val="single" w:sz="4" w:space="0" w:color="auto"/>
              <w:bottom w:val="single" w:sz="4" w:space="0" w:color="auto"/>
              <w:right w:val="single" w:sz="4" w:space="0" w:color="auto"/>
            </w:tcBorders>
          </w:tcPr>
          <w:p w14:paraId="3F6AE2B7" w14:textId="77777777" w:rsidR="00266B25" w:rsidRDefault="00266B25" w:rsidP="00266B25">
            <w:pPr>
              <w:tabs>
                <w:tab w:val="left" w:pos="284"/>
              </w:tabs>
              <w:rPr>
                <w:rFonts w:eastAsia="Times New Roman" w:cs="Times New Roman"/>
                <w:kern w:val="0"/>
                <w:lang w:eastAsia="ru-RU" w:bidi="ar-SA"/>
              </w:rPr>
            </w:pPr>
            <w:r>
              <w:rPr>
                <w:rFonts w:eastAsia="Times New Roman" w:cs="Times New Roman"/>
                <w:kern w:val="0"/>
                <w:lang w:eastAsia="ru-RU" w:bidi="ar-SA"/>
              </w:rPr>
              <w:t>Собеседование,</w:t>
            </w:r>
          </w:p>
          <w:p w14:paraId="02884A25" w14:textId="77777777" w:rsidR="00266B25" w:rsidRDefault="00266B25" w:rsidP="00266B25">
            <w:pPr>
              <w:tabs>
                <w:tab w:val="left" w:pos="284"/>
              </w:tabs>
              <w:rPr>
                <w:rFonts w:eastAsia="Times New Roman" w:cs="Times New Roman"/>
                <w:kern w:val="0"/>
                <w:lang w:eastAsia="ru-RU" w:bidi="ar-SA"/>
              </w:rPr>
            </w:pPr>
            <w:proofErr w:type="gramStart"/>
            <w:r>
              <w:rPr>
                <w:rFonts w:eastAsia="Times New Roman" w:cs="Times New Roman"/>
                <w:kern w:val="0"/>
                <w:lang w:eastAsia="ru-RU" w:bidi="ar-SA"/>
              </w:rPr>
              <w:t>наблюдение</w:t>
            </w:r>
            <w:proofErr w:type="gramEnd"/>
          </w:p>
        </w:tc>
      </w:tr>
      <w:tr w:rsidR="00266B25" w14:paraId="5432D833" w14:textId="77777777" w:rsidTr="00266B25">
        <w:trPr>
          <w:trHeight w:val="271"/>
        </w:trPr>
        <w:tc>
          <w:tcPr>
            <w:tcW w:w="558" w:type="dxa"/>
            <w:gridSpan w:val="2"/>
            <w:tcBorders>
              <w:top w:val="single" w:sz="4" w:space="0" w:color="auto"/>
              <w:left w:val="single" w:sz="4" w:space="0" w:color="auto"/>
              <w:bottom w:val="single" w:sz="4" w:space="0" w:color="auto"/>
              <w:right w:val="single" w:sz="4" w:space="0" w:color="auto"/>
            </w:tcBorders>
          </w:tcPr>
          <w:p w14:paraId="77C8479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09" w:type="dxa"/>
            <w:tcBorders>
              <w:top w:val="single" w:sz="4" w:space="0" w:color="auto"/>
              <w:left w:val="single" w:sz="4" w:space="0" w:color="auto"/>
              <w:bottom w:val="single" w:sz="4" w:space="0" w:color="auto"/>
              <w:right w:val="single" w:sz="4" w:space="0" w:color="auto"/>
            </w:tcBorders>
          </w:tcPr>
          <w:p w14:paraId="5970882F" w14:textId="77777777" w:rsidR="00266B25" w:rsidRDefault="00266B25" w:rsidP="00266B25">
            <w:pPr>
              <w:widowControl/>
              <w:tabs>
                <w:tab w:val="left" w:pos="284"/>
              </w:tabs>
              <w:suppressAutoHyphens w:val="0"/>
              <w:jc w:val="center"/>
              <w:rPr>
                <w:rFonts w:eastAsia="Times New Roman" w:cs="Times New Roman"/>
                <w:kern w:val="0"/>
                <w:lang w:eastAsia="ru-RU" w:bidi="ar-SA"/>
              </w:rPr>
            </w:pPr>
          </w:p>
        </w:tc>
        <w:tc>
          <w:tcPr>
            <w:tcW w:w="718" w:type="dxa"/>
            <w:tcBorders>
              <w:top w:val="single" w:sz="4" w:space="0" w:color="auto"/>
              <w:left w:val="single" w:sz="4" w:space="0" w:color="auto"/>
              <w:bottom w:val="single" w:sz="4" w:space="0" w:color="auto"/>
              <w:right w:val="single" w:sz="4" w:space="0" w:color="auto"/>
            </w:tcBorders>
          </w:tcPr>
          <w:p w14:paraId="4D2562CB" w14:textId="77777777" w:rsidR="00266B25" w:rsidRDefault="00266B25" w:rsidP="00266B25">
            <w:pPr>
              <w:widowControl/>
              <w:tabs>
                <w:tab w:val="left" w:pos="284"/>
              </w:tabs>
              <w:suppressAutoHyphens w:val="0"/>
              <w:rPr>
                <w:rFonts w:eastAsia="Times New Roman" w:cs="Times New Roman"/>
                <w:kern w:val="0"/>
                <w:lang w:eastAsia="ru-RU" w:bidi="ar-SA"/>
              </w:rPr>
            </w:pPr>
          </w:p>
        </w:tc>
        <w:tc>
          <w:tcPr>
            <w:tcW w:w="3969" w:type="dxa"/>
            <w:tcBorders>
              <w:top w:val="single" w:sz="4" w:space="0" w:color="auto"/>
              <w:left w:val="single" w:sz="4" w:space="0" w:color="auto"/>
              <w:bottom w:val="single" w:sz="4" w:space="0" w:color="auto"/>
              <w:right w:val="single" w:sz="4" w:space="0" w:color="auto"/>
            </w:tcBorders>
          </w:tcPr>
          <w:p w14:paraId="2E4BD8EB" w14:textId="77777777" w:rsidR="00266B25" w:rsidRDefault="00266B25" w:rsidP="00266B25">
            <w:pPr>
              <w:widowControl/>
              <w:tabs>
                <w:tab w:val="left" w:pos="284"/>
              </w:tabs>
              <w:suppressAutoHyphens w:val="0"/>
              <w:ind w:left="57"/>
              <w:rPr>
                <w:rFonts w:eastAsia="Times New Roman" w:cs="Times New Roman"/>
                <w:b/>
                <w:kern w:val="0"/>
                <w:lang w:eastAsia="ru-RU" w:bidi="ar-SA"/>
              </w:rPr>
            </w:pPr>
          </w:p>
          <w:p w14:paraId="2ECD7AAD" w14:textId="77777777" w:rsidR="00266B25" w:rsidRPr="005F3C77" w:rsidRDefault="00266B25" w:rsidP="00266B25">
            <w:pPr>
              <w:widowControl/>
              <w:tabs>
                <w:tab w:val="left" w:pos="284"/>
              </w:tabs>
              <w:suppressAutoHyphens w:val="0"/>
              <w:ind w:left="57"/>
              <w:rPr>
                <w:rFonts w:eastAsia="Times New Roman" w:cs="Times New Roman"/>
                <w:b/>
                <w:kern w:val="0"/>
                <w:lang w:eastAsia="ru-RU" w:bidi="ar-SA"/>
              </w:rPr>
            </w:pPr>
            <w:r w:rsidRPr="005F3C77">
              <w:rPr>
                <w:rFonts w:eastAsia="Times New Roman" w:cs="Times New Roman"/>
                <w:b/>
                <w:kern w:val="0"/>
                <w:lang w:eastAsia="ru-RU" w:bidi="ar-SA"/>
              </w:rPr>
              <w:t xml:space="preserve">ИТОГО </w:t>
            </w:r>
          </w:p>
        </w:tc>
        <w:tc>
          <w:tcPr>
            <w:tcW w:w="709" w:type="dxa"/>
            <w:tcBorders>
              <w:top w:val="single" w:sz="4" w:space="0" w:color="auto"/>
              <w:left w:val="single" w:sz="4" w:space="0" w:color="auto"/>
              <w:bottom w:val="single" w:sz="4" w:space="0" w:color="auto"/>
              <w:right w:val="single" w:sz="4" w:space="0" w:color="auto"/>
            </w:tcBorders>
          </w:tcPr>
          <w:p w14:paraId="1BE80761" w14:textId="77777777" w:rsidR="00266B25" w:rsidRDefault="00266B25" w:rsidP="00266B25">
            <w:pPr>
              <w:widowControl/>
              <w:suppressAutoHyphens w:val="0"/>
              <w:spacing w:after="200"/>
              <w:ind w:firstLine="709"/>
              <w:jc w:val="both"/>
              <w:rPr>
                <w:rFonts w:eastAsia="Times New Roman" w:cs="Times New Roman"/>
                <w:kern w:val="0"/>
                <w:lang w:eastAsia="ru-RU" w:bidi="ar-SA"/>
              </w:rPr>
            </w:pPr>
            <w:r>
              <w:rPr>
                <w:rFonts w:eastAsia="Times New Roman" w:cs="Times New Roman"/>
                <w:b/>
                <w:kern w:val="0"/>
                <w:lang w:eastAsia="ru-RU" w:bidi="ar-SA"/>
              </w:rPr>
              <w:t>1</w:t>
            </w:r>
            <w:r w:rsidRPr="005F3C77">
              <w:rPr>
                <w:rFonts w:eastAsia="Times New Roman" w:cs="Times New Roman"/>
                <w:b/>
                <w:kern w:val="0"/>
                <w:lang w:eastAsia="ru-RU" w:bidi="ar-SA"/>
              </w:rPr>
              <w:t>144 ч</w:t>
            </w:r>
            <w:r>
              <w:rPr>
                <w:rFonts w:eastAsia="Times New Roman" w:cs="Times New Roman"/>
                <w:b/>
                <w:kern w:val="0"/>
                <w:lang w:eastAsia="ru-RU" w:bidi="ar-SA"/>
              </w:rPr>
              <w:t>.</w:t>
            </w:r>
            <w:r>
              <w:rPr>
                <w:rFonts w:eastAsia="Times New Roman" w:cs="Times New Roman"/>
                <w:kern w:val="0"/>
                <w:lang w:eastAsia="ru-RU" w:bidi="ar-SA"/>
              </w:rPr>
              <w:t xml:space="preserve"> </w:t>
            </w:r>
          </w:p>
        </w:tc>
        <w:tc>
          <w:tcPr>
            <w:tcW w:w="2127" w:type="dxa"/>
            <w:tcBorders>
              <w:top w:val="single" w:sz="4" w:space="0" w:color="auto"/>
              <w:left w:val="single" w:sz="4" w:space="0" w:color="auto"/>
              <w:bottom w:val="single" w:sz="4" w:space="0" w:color="auto"/>
              <w:right w:val="single" w:sz="4" w:space="0" w:color="auto"/>
            </w:tcBorders>
          </w:tcPr>
          <w:p w14:paraId="2F6FE77C" w14:textId="77777777" w:rsidR="00266B25" w:rsidRDefault="00266B25" w:rsidP="00266B25">
            <w:pPr>
              <w:tabs>
                <w:tab w:val="left" w:pos="284"/>
              </w:tabs>
              <w:rPr>
                <w:rFonts w:eastAsia="Times New Roman" w:cs="Times New Roman"/>
                <w:kern w:val="0"/>
                <w:lang w:eastAsia="ru-RU" w:bidi="ar-SA"/>
              </w:rPr>
            </w:pPr>
          </w:p>
        </w:tc>
        <w:tc>
          <w:tcPr>
            <w:tcW w:w="1986" w:type="dxa"/>
            <w:tcBorders>
              <w:top w:val="single" w:sz="4" w:space="0" w:color="auto"/>
              <w:left w:val="single" w:sz="4" w:space="0" w:color="auto"/>
              <w:bottom w:val="single" w:sz="4" w:space="0" w:color="auto"/>
              <w:right w:val="single" w:sz="4" w:space="0" w:color="auto"/>
            </w:tcBorders>
          </w:tcPr>
          <w:p w14:paraId="73105251" w14:textId="77777777" w:rsidR="00266B25" w:rsidRDefault="00266B25" w:rsidP="00266B25">
            <w:pPr>
              <w:tabs>
                <w:tab w:val="left" w:pos="284"/>
              </w:tabs>
              <w:rPr>
                <w:rFonts w:eastAsia="Times New Roman" w:cs="Times New Roman"/>
                <w:kern w:val="0"/>
                <w:lang w:eastAsia="ru-RU" w:bidi="ar-SA"/>
              </w:rPr>
            </w:pPr>
          </w:p>
        </w:tc>
      </w:tr>
    </w:tbl>
    <w:p w14:paraId="69D9E2AD" w14:textId="77777777" w:rsidR="00860DA2" w:rsidRDefault="00860DA2" w:rsidP="00860DA2">
      <w:pPr>
        <w:jc w:val="center"/>
      </w:pPr>
    </w:p>
    <w:p w14:paraId="66D9FD75" w14:textId="77777777" w:rsidR="00860DA2" w:rsidRPr="00860DA2" w:rsidRDefault="00860DA2" w:rsidP="00860DA2">
      <w:pPr>
        <w:pStyle w:val="ae"/>
        <w:jc w:val="center"/>
        <w:rPr>
          <w:b/>
          <w:sz w:val="28"/>
        </w:rPr>
      </w:pPr>
    </w:p>
    <w:sectPr w:rsidR="00860DA2" w:rsidRPr="00860DA2" w:rsidSect="00085C28">
      <w:footerReference w:type="default" r:id="rId14"/>
      <w:pgSz w:w="11906" w:h="16838"/>
      <w:pgMar w:top="851"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A8D68" w14:textId="77777777" w:rsidR="00FA6428" w:rsidRDefault="00FA6428" w:rsidP="00085C28">
      <w:r>
        <w:separator/>
      </w:r>
    </w:p>
  </w:endnote>
  <w:endnote w:type="continuationSeparator" w:id="0">
    <w:p w14:paraId="59D55552" w14:textId="77777777" w:rsidR="00FA6428" w:rsidRDefault="00FA6428" w:rsidP="0008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7393410"/>
      <w:docPartObj>
        <w:docPartGallery w:val="Page Numbers (Bottom of Page)"/>
        <w:docPartUnique/>
      </w:docPartObj>
    </w:sdtPr>
    <w:sdtContent>
      <w:p w14:paraId="2A33485E" w14:textId="77777777" w:rsidR="00266B25" w:rsidRDefault="00266B25">
        <w:pPr>
          <w:pStyle w:val="ab"/>
          <w:jc w:val="right"/>
        </w:pPr>
        <w:r>
          <w:fldChar w:fldCharType="begin"/>
        </w:r>
        <w:r>
          <w:instrText>PAGE   \* MERGEFORMAT</w:instrText>
        </w:r>
        <w:r>
          <w:fldChar w:fldCharType="separate"/>
        </w:r>
        <w:r w:rsidR="00731D30">
          <w:rPr>
            <w:noProof/>
          </w:rPr>
          <w:t>34</w:t>
        </w:r>
        <w:r>
          <w:rPr>
            <w:noProof/>
          </w:rPr>
          <w:fldChar w:fldCharType="end"/>
        </w:r>
      </w:p>
    </w:sdtContent>
  </w:sdt>
  <w:p w14:paraId="0C6BF6B9" w14:textId="77777777" w:rsidR="00266B25" w:rsidRDefault="00266B2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7134F" w14:textId="77777777" w:rsidR="00FA6428" w:rsidRDefault="00FA6428" w:rsidP="00085C28">
      <w:r>
        <w:separator/>
      </w:r>
    </w:p>
  </w:footnote>
  <w:footnote w:type="continuationSeparator" w:id="0">
    <w:p w14:paraId="579191B2" w14:textId="77777777" w:rsidR="00FA6428" w:rsidRDefault="00FA6428" w:rsidP="00085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6A6C2CF4"/>
    <w:lvl w:ilvl="0">
      <w:start w:val="1"/>
      <w:numFmt w:val="decimal"/>
      <w:lvlText w:val="%1."/>
      <w:lvlJc w:val="left"/>
      <w:pPr>
        <w:tabs>
          <w:tab w:val="num" w:pos="426"/>
        </w:tabs>
        <w:ind w:left="858" w:hanging="432"/>
      </w:pPr>
    </w:lvl>
    <w:lvl w:ilvl="1">
      <w:start w:val="1"/>
      <w:numFmt w:val="none"/>
      <w:suff w:val="nothing"/>
      <w:lvlText w:val=""/>
      <w:lvlJc w:val="left"/>
      <w:pPr>
        <w:tabs>
          <w:tab w:val="num" w:pos="426"/>
        </w:tabs>
        <w:ind w:left="1002" w:hanging="576"/>
      </w:pPr>
    </w:lvl>
    <w:lvl w:ilvl="2">
      <w:start w:val="1"/>
      <w:numFmt w:val="none"/>
      <w:suff w:val="nothing"/>
      <w:lvlText w:val=""/>
      <w:lvlJc w:val="left"/>
      <w:pPr>
        <w:tabs>
          <w:tab w:val="num" w:pos="426"/>
        </w:tabs>
        <w:ind w:left="1146" w:hanging="720"/>
      </w:pPr>
    </w:lvl>
    <w:lvl w:ilvl="3">
      <w:start w:val="1"/>
      <w:numFmt w:val="none"/>
      <w:suff w:val="nothing"/>
      <w:lvlText w:val=""/>
      <w:lvlJc w:val="left"/>
      <w:pPr>
        <w:tabs>
          <w:tab w:val="num" w:pos="426"/>
        </w:tabs>
        <w:ind w:left="1290" w:hanging="864"/>
      </w:pPr>
    </w:lvl>
    <w:lvl w:ilvl="4">
      <w:start w:val="1"/>
      <w:numFmt w:val="none"/>
      <w:suff w:val="nothing"/>
      <w:lvlText w:val=""/>
      <w:lvlJc w:val="left"/>
      <w:pPr>
        <w:tabs>
          <w:tab w:val="num" w:pos="426"/>
        </w:tabs>
        <w:ind w:left="1434" w:hanging="1008"/>
      </w:pPr>
    </w:lvl>
    <w:lvl w:ilvl="5">
      <w:start w:val="1"/>
      <w:numFmt w:val="none"/>
      <w:suff w:val="nothing"/>
      <w:lvlText w:val=""/>
      <w:lvlJc w:val="left"/>
      <w:pPr>
        <w:tabs>
          <w:tab w:val="num" w:pos="426"/>
        </w:tabs>
        <w:ind w:left="1578" w:hanging="1152"/>
      </w:pPr>
    </w:lvl>
    <w:lvl w:ilvl="6">
      <w:start w:val="1"/>
      <w:numFmt w:val="none"/>
      <w:suff w:val="nothing"/>
      <w:lvlText w:val=""/>
      <w:lvlJc w:val="left"/>
      <w:pPr>
        <w:tabs>
          <w:tab w:val="num" w:pos="426"/>
        </w:tabs>
        <w:ind w:left="1722" w:hanging="1296"/>
      </w:pPr>
    </w:lvl>
    <w:lvl w:ilvl="7">
      <w:start w:val="1"/>
      <w:numFmt w:val="none"/>
      <w:suff w:val="nothing"/>
      <w:lvlText w:val=""/>
      <w:lvlJc w:val="left"/>
      <w:pPr>
        <w:tabs>
          <w:tab w:val="num" w:pos="426"/>
        </w:tabs>
        <w:ind w:left="1866" w:hanging="1440"/>
      </w:pPr>
    </w:lvl>
    <w:lvl w:ilvl="8">
      <w:start w:val="1"/>
      <w:numFmt w:val="none"/>
      <w:suff w:val="nothing"/>
      <w:lvlText w:val=""/>
      <w:lvlJc w:val="left"/>
      <w:pPr>
        <w:tabs>
          <w:tab w:val="num" w:pos="426"/>
        </w:tabs>
        <w:ind w:left="2010" w:hanging="1584"/>
      </w:pPr>
    </w:lvl>
  </w:abstractNum>
  <w:abstractNum w:abstractNumId="1">
    <w:nsid w:val="00000002"/>
    <w:multiLevelType w:val="multilevel"/>
    <w:tmpl w:val="00000002"/>
    <w:name w:val="WW8Num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
    <w:nsid w:val="00000003"/>
    <w:multiLevelType w:val="multilevel"/>
    <w:tmpl w:val="00000003"/>
    <w:name w:val="WW8Num3"/>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
    <w:nsid w:val="00000004"/>
    <w:multiLevelType w:val="multilevel"/>
    <w:tmpl w:val="00000004"/>
    <w:name w:val="WW8Num4"/>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0000005"/>
    <w:multiLevelType w:val="multilevel"/>
    <w:tmpl w:val="00000005"/>
    <w:name w:val="WW8Num5"/>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5">
    <w:nsid w:val="00000006"/>
    <w:multiLevelType w:val="multilevel"/>
    <w:tmpl w:val="00000006"/>
    <w:name w:val="WW8Num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6">
    <w:nsid w:val="00000007"/>
    <w:multiLevelType w:val="multilevel"/>
    <w:tmpl w:val="00000007"/>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7">
    <w:nsid w:val="00000008"/>
    <w:multiLevelType w:val="multilevel"/>
    <w:tmpl w:val="00000008"/>
    <w:name w:val="WW8Num8"/>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8">
    <w:nsid w:val="00000009"/>
    <w:multiLevelType w:val="multilevel"/>
    <w:tmpl w:val="00000009"/>
    <w:name w:val="WW8Num9"/>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9">
    <w:nsid w:val="0000000A"/>
    <w:multiLevelType w:val="multilevel"/>
    <w:tmpl w:val="0000000A"/>
    <w:name w:val="WW8Num10"/>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0">
    <w:nsid w:val="0000000C"/>
    <w:multiLevelType w:val="multilevel"/>
    <w:tmpl w:val="0000000C"/>
    <w:name w:val="WW8Num1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1">
    <w:nsid w:val="0000000F"/>
    <w:multiLevelType w:val="multilevel"/>
    <w:tmpl w:val="0000000F"/>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2">
    <w:nsid w:val="00000010"/>
    <w:multiLevelType w:val="multilevel"/>
    <w:tmpl w:val="00000010"/>
    <w:name w:val="WW8Num16"/>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3">
    <w:nsid w:val="0BA44FB9"/>
    <w:multiLevelType w:val="hybridMultilevel"/>
    <w:tmpl w:val="707008C4"/>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0F76424D"/>
    <w:multiLevelType w:val="hybridMultilevel"/>
    <w:tmpl w:val="CC0693F8"/>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1A93137"/>
    <w:multiLevelType w:val="multilevel"/>
    <w:tmpl w:val="83F828D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3B68A5"/>
    <w:multiLevelType w:val="hybridMultilevel"/>
    <w:tmpl w:val="AA30765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239A159C"/>
    <w:multiLevelType w:val="hybridMultilevel"/>
    <w:tmpl w:val="40BCF52C"/>
    <w:lvl w:ilvl="0" w:tplc="60A61678">
      <w:start w:val="3"/>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9240704"/>
    <w:multiLevelType w:val="hybridMultilevel"/>
    <w:tmpl w:val="1FC2C37C"/>
    <w:lvl w:ilvl="0" w:tplc="F464263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99D15C0"/>
    <w:multiLevelType w:val="multilevel"/>
    <w:tmpl w:val="D1C8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7325FD"/>
    <w:multiLevelType w:val="hybridMultilevel"/>
    <w:tmpl w:val="31260256"/>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1">
    <w:nsid w:val="2BCB49BF"/>
    <w:multiLevelType w:val="hybridMultilevel"/>
    <w:tmpl w:val="D2D27FC0"/>
    <w:lvl w:ilvl="0" w:tplc="04190001">
      <w:start w:val="1"/>
      <w:numFmt w:val="bullet"/>
      <w:lvlText w:val=""/>
      <w:lvlJc w:val="left"/>
      <w:pPr>
        <w:ind w:left="12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1C3672"/>
    <w:multiLevelType w:val="hybridMultilevel"/>
    <w:tmpl w:val="27C64F9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3">
    <w:nsid w:val="33992439"/>
    <w:multiLevelType w:val="multilevel"/>
    <w:tmpl w:val="41328E3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453242"/>
    <w:multiLevelType w:val="multilevel"/>
    <w:tmpl w:val="00000006"/>
    <w:lvl w:ilvl="0">
      <w:numFmt w:val="bullet"/>
      <w:lvlText w:val=""/>
      <w:lvlJc w:val="left"/>
      <w:pPr>
        <w:tabs>
          <w:tab w:val="num" w:pos="142"/>
        </w:tabs>
        <w:ind w:left="142"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5">
    <w:nsid w:val="3AF57C90"/>
    <w:multiLevelType w:val="multilevel"/>
    <w:tmpl w:val="0D1E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F86147"/>
    <w:multiLevelType w:val="multilevel"/>
    <w:tmpl w:val="3B7EBD2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EB7F4C"/>
    <w:multiLevelType w:val="hybridMultilevel"/>
    <w:tmpl w:val="91E45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A27092"/>
    <w:multiLevelType w:val="hybridMultilevel"/>
    <w:tmpl w:val="9DB0F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CB1204"/>
    <w:multiLevelType w:val="multilevel"/>
    <w:tmpl w:val="C2303AF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530FFE"/>
    <w:multiLevelType w:val="multilevel"/>
    <w:tmpl w:val="E04A24E4"/>
    <w:lvl w:ilvl="0">
      <w:start w:val="2"/>
      <w:numFmt w:val="decimal"/>
      <w:lvlText w:val="%1."/>
      <w:lvlJc w:val="left"/>
      <w:pPr>
        <w:tabs>
          <w:tab w:val="num" w:pos="720"/>
        </w:tabs>
        <w:ind w:left="720" w:hanging="360"/>
      </w:pPr>
    </w:lvl>
    <w:lvl w:ilvl="1">
      <w:start w:val="2"/>
      <w:numFmt w:val="decimal"/>
      <w:lvlText w:val="%2"/>
      <w:lvlJc w:val="left"/>
      <w:pPr>
        <w:ind w:left="1440" w:hanging="360"/>
      </w:pPr>
    </w:lvl>
    <w:lvl w:ilvl="2">
      <w:start w:val="1"/>
      <w:numFmt w:val="decimal"/>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7041E2F"/>
    <w:multiLevelType w:val="multilevel"/>
    <w:tmpl w:val="00000007"/>
    <w:lvl w:ilvl="0">
      <w:numFmt w:val="bullet"/>
      <w:lvlText w:val=""/>
      <w:lvlJc w:val="left"/>
      <w:pPr>
        <w:tabs>
          <w:tab w:val="num" w:pos="142"/>
        </w:tabs>
        <w:ind w:left="142"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2">
    <w:nsid w:val="7BAF4534"/>
    <w:multiLevelType w:val="multilevel"/>
    <w:tmpl w:val="6A6C2CF4"/>
    <w:lvl w:ilvl="0">
      <w:start w:val="1"/>
      <w:numFmt w:val="decimal"/>
      <w:lvlText w:val="%1."/>
      <w:lvlJc w:val="left"/>
      <w:pPr>
        <w:tabs>
          <w:tab w:val="num" w:pos="426"/>
        </w:tabs>
        <w:ind w:left="858" w:hanging="432"/>
      </w:pPr>
    </w:lvl>
    <w:lvl w:ilvl="1">
      <w:start w:val="1"/>
      <w:numFmt w:val="none"/>
      <w:suff w:val="nothing"/>
      <w:lvlText w:val=""/>
      <w:lvlJc w:val="left"/>
      <w:pPr>
        <w:tabs>
          <w:tab w:val="num" w:pos="426"/>
        </w:tabs>
        <w:ind w:left="1002" w:hanging="576"/>
      </w:pPr>
    </w:lvl>
    <w:lvl w:ilvl="2">
      <w:start w:val="1"/>
      <w:numFmt w:val="none"/>
      <w:suff w:val="nothing"/>
      <w:lvlText w:val=""/>
      <w:lvlJc w:val="left"/>
      <w:pPr>
        <w:tabs>
          <w:tab w:val="num" w:pos="426"/>
        </w:tabs>
        <w:ind w:left="1146" w:hanging="720"/>
      </w:pPr>
    </w:lvl>
    <w:lvl w:ilvl="3">
      <w:start w:val="1"/>
      <w:numFmt w:val="none"/>
      <w:suff w:val="nothing"/>
      <w:lvlText w:val=""/>
      <w:lvlJc w:val="left"/>
      <w:pPr>
        <w:tabs>
          <w:tab w:val="num" w:pos="426"/>
        </w:tabs>
        <w:ind w:left="1290" w:hanging="864"/>
      </w:pPr>
    </w:lvl>
    <w:lvl w:ilvl="4">
      <w:start w:val="1"/>
      <w:numFmt w:val="none"/>
      <w:suff w:val="nothing"/>
      <w:lvlText w:val=""/>
      <w:lvlJc w:val="left"/>
      <w:pPr>
        <w:tabs>
          <w:tab w:val="num" w:pos="426"/>
        </w:tabs>
        <w:ind w:left="1434" w:hanging="1008"/>
      </w:pPr>
    </w:lvl>
    <w:lvl w:ilvl="5">
      <w:start w:val="1"/>
      <w:numFmt w:val="none"/>
      <w:suff w:val="nothing"/>
      <w:lvlText w:val=""/>
      <w:lvlJc w:val="left"/>
      <w:pPr>
        <w:tabs>
          <w:tab w:val="num" w:pos="426"/>
        </w:tabs>
        <w:ind w:left="1578" w:hanging="1152"/>
      </w:pPr>
    </w:lvl>
    <w:lvl w:ilvl="6">
      <w:start w:val="1"/>
      <w:numFmt w:val="none"/>
      <w:suff w:val="nothing"/>
      <w:lvlText w:val=""/>
      <w:lvlJc w:val="left"/>
      <w:pPr>
        <w:tabs>
          <w:tab w:val="num" w:pos="426"/>
        </w:tabs>
        <w:ind w:left="1722" w:hanging="1296"/>
      </w:pPr>
    </w:lvl>
    <w:lvl w:ilvl="7">
      <w:start w:val="1"/>
      <w:numFmt w:val="none"/>
      <w:suff w:val="nothing"/>
      <w:lvlText w:val=""/>
      <w:lvlJc w:val="left"/>
      <w:pPr>
        <w:tabs>
          <w:tab w:val="num" w:pos="426"/>
        </w:tabs>
        <w:ind w:left="1866" w:hanging="1440"/>
      </w:pPr>
    </w:lvl>
    <w:lvl w:ilvl="8">
      <w:start w:val="1"/>
      <w:numFmt w:val="none"/>
      <w:suff w:val="nothing"/>
      <w:lvlText w:val=""/>
      <w:lvlJc w:val="left"/>
      <w:pPr>
        <w:tabs>
          <w:tab w:val="num" w:pos="426"/>
        </w:tabs>
        <w:ind w:left="2010" w:hanging="1584"/>
      </w:pPr>
    </w:lvl>
  </w:abstractNum>
  <w:num w:numId="1">
    <w:abstractNumId w:val="1"/>
  </w:num>
  <w:num w:numId="2">
    <w:abstractNumId w:val="2"/>
  </w:num>
  <w:num w:numId="3">
    <w:abstractNumId w:val="3"/>
  </w:num>
  <w:num w:numId="4">
    <w:abstractNumId w:val="4"/>
  </w:num>
  <w:num w:numId="5">
    <w:abstractNumId w:val="5"/>
  </w:num>
  <w:num w:numId="6">
    <w:abstractNumId w:val="31"/>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8"/>
  </w:num>
  <w:num w:numId="11">
    <w:abstractNumId w:val="9"/>
  </w:num>
  <w:num w:numId="12">
    <w:abstractNumId w:val="14"/>
  </w:num>
  <w:num w:numId="13">
    <w:abstractNumId w:val="24"/>
  </w:num>
  <w:num w:numId="14">
    <w:abstractNumId w:val="10"/>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2"/>
  </w:num>
  <w:num w:numId="20">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3"/>
  </w:num>
  <w:num w:numId="23">
    <w:abstractNumId w:val="19"/>
  </w:num>
  <w:num w:numId="24">
    <w:abstractNumId w:val="15"/>
  </w:num>
  <w:num w:numId="25">
    <w:abstractNumId w:val="25"/>
  </w:num>
  <w:num w:numId="26">
    <w:abstractNumId w:val="20"/>
  </w:num>
  <w:num w:numId="27">
    <w:abstractNumId w:val="22"/>
  </w:num>
  <w:num w:numId="28">
    <w:abstractNumId w:val="16"/>
  </w:num>
  <w:num w:numId="29">
    <w:abstractNumId w:val="18"/>
  </w:num>
  <w:num w:numId="30">
    <w:abstractNumId w:val="26"/>
  </w:num>
  <w:num w:numId="31">
    <w:abstractNumId w:val="29"/>
  </w:num>
  <w:num w:numId="32">
    <w:abstractNumId w:val="28"/>
  </w:num>
  <w:num w:numId="33">
    <w:abstractNumId w:val="27"/>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7771"/>
    <w:rsid w:val="0000772A"/>
    <w:rsid w:val="0001663C"/>
    <w:rsid w:val="00016A29"/>
    <w:rsid w:val="000427E9"/>
    <w:rsid w:val="00085C28"/>
    <w:rsid w:val="00181CCE"/>
    <w:rsid w:val="001823F5"/>
    <w:rsid w:val="00194663"/>
    <w:rsid w:val="00194C03"/>
    <w:rsid w:val="001F6126"/>
    <w:rsid w:val="0024506A"/>
    <w:rsid w:val="00246EE7"/>
    <w:rsid w:val="00266B25"/>
    <w:rsid w:val="00270FE8"/>
    <w:rsid w:val="002853AF"/>
    <w:rsid w:val="002952E8"/>
    <w:rsid w:val="002E740F"/>
    <w:rsid w:val="00302078"/>
    <w:rsid w:val="00314162"/>
    <w:rsid w:val="00317C9D"/>
    <w:rsid w:val="00320EC6"/>
    <w:rsid w:val="003442D0"/>
    <w:rsid w:val="003503D6"/>
    <w:rsid w:val="0036035F"/>
    <w:rsid w:val="00371DC7"/>
    <w:rsid w:val="00385091"/>
    <w:rsid w:val="00397B5E"/>
    <w:rsid w:val="003A1615"/>
    <w:rsid w:val="003A218A"/>
    <w:rsid w:val="003C1D6C"/>
    <w:rsid w:val="003C78D1"/>
    <w:rsid w:val="003D0EC1"/>
    <w:rsid w:val="003E4F01"/>
    <w:rsid w:val="003E6E2A"/>
    <w:rsid w:val="003F4C1F"/>
    <w:rsid w:val="003F64C8"/>
    <w:rsid w:val="004532F1"/>
    <w:rsid w:val="00455D29"/>
    <w:rsid w:val="004751F0"/>
    <w:rsid w:val="004A1EED"/>
    <w:rsid w:val="004A788C"/>
    <w:rsid w:val="004C28D5"/>
    <w:rsid w:val="004D34EB"/>
    <w:rsid w:val="004D65F0"/>
    <w:rsid w:val="004E1726"/>
    <w:rsid w:val="004F60A0"/>
    <w:rsid w:val="004F7771"/>
    <w:rsid w:val="00511D8C"/>
    <w:rsid w:val="00530CDD"/>
    <w:rsid w:val="005367E4"/>
    <w:rsid w:val="00536C1B"/>
    <w:rsid w:val="00545E57"/>
    <w:rsid w:val="0057617B"/>
    <w:rsid w:val="005931F2"/>
    <w:rsid w:val="005B50C3"/>
    <w:rsid w:val="005D31E5"/>
    <w:rsid w:val="005F3C77"/>
    <w:rsid w:val="006237A2"/>
    <w:rsid w:val="0062563C"/>
    <w:rsid w:val="0063457B"/>
    <w:rsid w:val="006370EE"/>
    <w:rsid w:val="00672E80"/>
    <w:rsid w:val="006A5817"/>
    <w:rsid w:val="006D346C"/>
    <w:rsid w:val="006E4EE9"/>
    <w:rsid w:val="007177C1"/>
    <w:rsid w:val="00731D30"/>
    <w:rsid w:val="007346A3"/>
    <w:rsid w:val="00775E11"/>
    <w:rsid w:val="007934DD"/>
    <w:rsid w:val="007B15A2"/>
    <w:rsid w:val="007C71CF"/>
    <w:rsid w:val="007F46C4"/>
    <w:rsid w:val="008067A5"/>
    <w:rsid w:val="00817960"/>
    <w:rsid w:val="00820D2C"/>
    <w:rsid w:val="00830755"/>
    <w:rsid w:val="0084715B"/>
    <w:rsid w:val="00850D24"/>
    <w:rsid w:val="00855E61"/>
    <w:rsid w:val="0086036C"/>
    <w:rsid w:val="00860DA2"/>
    <w:rsid w:val="00872BC3"/>
    <w:rsid w:val="00892245"/>
    <w:rsid w:val="00894D23"/>
    <w:rsid w:val="008A448F"/>
    <w:rsid w:val="00941BEB"/>
    <w:rsid w:val="009619C9"/>
    <w:rsid w:val="009640A1"/>
    <w:rsid w:val="009847F7"/>
    <w:rsid w:val="00991EFB"/>
    <w:rsid w:val="009C48B7"/>
    <w:rsid w:val="009D514E"/>
    <w:rsid w:val="009F0880"/>
    <w:rsid w:val="00A14A2F"/>
    <w:rsid w:val="00A15717"/>
    <w:rsid w:val="00A172BD"/>
    <w:rsid w:val="00A6577B"/>
    <w:rsid w:val="00A71300"/>
    <w:rsid w:val="00AA2462"/>
    <w:rsid w:val="00AB0DB1"/>
    <w:rsid w:val="00AB17B0"/>
    <w:rsid w:val="00AB354A"/>
    <w:rsid w:val="00AD350D"/>
    <w:rsid w:val="00B119C8"/>
    <w:rsid w:val="00B35480"/>
    <w:rsid w:val="00B43173"/>
    <w:rsid w:val="00B622C3"/>
    <w:rsid w:val="00B71FE5"/>
    <w:rsid w:val="00BA6724"/>
    <w:rsid w:val="00BC1B42"/>
    <w:rsid w:val="00BC4902"/>
    <w:rsid w:val="00C56E3F"/>
    <w:rsid w:val="00C85D0B"/>
    <w:rsid w:val="00CB5BB8"/>
    <w:rsid w:val="00CC0E13"/>
    <w:rsid w:val="00D0740F"/>
    <w:rsid w:val="00D31486"/>
    <w:rsid w:val="00D33BE6"/>
    <w:rsid w:val="00D63639"/>
    <w:rsid w:val="00DB2956"/>
    <w:rsid w:val="00DB617A"/>
    <w:rsid w:val="00DB6FF0"/>
    <w:rsid w:val="00DC0248"/>
    <w:rsid w:val="00DF29FF"/>
    <w:rsid w:val="00DF4044"/>
    <w:rsid w:val="00E1234D"/>
    <w:rsid w:val="00E41996"/>
    <w:rsid w:val="00E54666"/>
    <w:rsid w:val="00E63987"/>
    <w:rsid w:val="00EE698D"/>
    <w:rsid w:val="00EF49BB"/>
    <w:rsid w:val="00EF7854"/>
    <w:rsid w:val="00F0793B"/>
    <w:rsid w:val="00F13CD4"/>
    <w:rsid w:val="00F13D97"/>
    <w:rsid w:val="00F24AA7"/>
    <w:rsid w:val="00F252A7"/>
    <w:rsid w:val="00F341AC"/>
    <w:rsid w:val="00F35D5D"/>
    <w:rsid w:val="00F45265"/>
    <w:rsid w:val="00F52376"/>
    <w:rsid w:val="00F624F5"/>
    <w:rsid w:val="00F662C6"/>
    <w:rsid w:val="00F7455D"/>
    <w:rsid w:val="00FA31F6"/>
    <w:rsid w:val="00FA6428"/>
    <w:rsid w:val="00FC69F2"/>
    <w:rsid w:val="00FE3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2769"/>
  <w15:docId w15:val="{E3F3E0D4-9728-4E72-87A3-E435F7B3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771"/>
    <w:pPr>
      <w:widowControl w:val="0"/>
      <w:suppressAutoHyphens/>
      <w:spacing w:after="0" w:line="240" w:lineRule="auto"/>
    </w:pPr>
    <w:rPr>
      <w:rFonts w:ascii="Times New Roman" w:eastAsia="SimSun" w:hAnsi="Times New Roman" w:cs="Mangal"/>
      <w:kern w:val="2"/>
      <w:sz w:val="24"/>
      <w:szCs w:val="24"/>
      <w:lang w:eastAsia="hi-IN" w:bidi="hi-IN"/>
    </w:rPr>
  </w:style>
  <w:style w:type="paragraph" w:styleId="1">
    <w:name w:val="heading 1"/>
    <w:basedOn w:val="a"/>
    <w:link w:val="10"/>
    <w:uiPriority w:val="9"/>
    <w:qFormat/>
    <w:rsid w:val="00371DC7"/>
    <w:pPr>
      <w:widowControl/>
      <w:suppressAutoHyphens w:val="0"/>
      <w:spacing w:before="100" w:beforeAutospacing="1" w:after="100" w:afterAutospacing="1"/>
      <w:outlineLvl w:val="0"/>
    </w:pPr>
    <w:rPr>
      <w:rFonts w:eastAsia="Times New Roman" w:cs="Times New Roman"/>
      <w:b/>
      <w:bCs/>
      <w:kern w:val="36"/>
      <w:sz w:val="48"/>
      <w:szCs w:val="48"/>
      <w:lang w:eastAsia="ru-RU" w:bidi="ar-SA"/>
    </w:rPr>
  </w:style>
  <w:style w:type="paragraph" w:styleId="2">
    <w:name w:val="heading 2"/>
    <w:basedOn w:val="a"/>
    <w:next w:val="a"/>
    <w:link w:val="20"/>
    <w:uiPriority w:val="9"/>
    <w:semiHidden/>
    <w:unhideWhenUsed/>
    <w:qFormat/>
    <w:rsid w:val="00DB617A"/>
    <w:pPr>
      <w:keepNext/>
      <w:keepLines/>
      <w:spacing w:before="40"/>
      <w:outlineLvl w:val="1"/>
    </w:pPr>
    <w:rPr>
      <w:rFonts w:asciiTheme="majorHAnsi" w:eastAsiaTheme="majorEastAsia" w:hAnsiTheme="majorHAnsi"/>
      <w:color w:val="365F91" w:themeColor="accent1" w:themeShade="BF"/>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F7771"/>
    <w:pPr>
      <w:suppressAutoHyphens/>
      <w:spacing w:after="0" w:line="240" w:lineRule="auto"/>
    </w:pPr>
    <w:rPr>
      <w:rFonts w:ascii="Times New Roman" w:eastAsia="Times New Roman" w:hAnsi="Times New Roman" w:cs="Times New Roman"/>
      <w:kern w:val="2"/>
      <w:sz w:val="24"/>
      <w:szCs w:val="24"/>
      <w:lang w:eastAsia="ar-SA"/>
    </w:rPr>
  </w:style>
  <w:style w:type="paragraph" w:customStyle="1" w:styleId="Textbody">
    <w:name w:val="Text body"/>
    <w:basedOn w:val="Standard"/>
    <w:rsid w:val="004F7771"/>
    <w:pPr>
      <w:spacing w:after="120"/>
    </w:pPr>
  </w:style>
  <w:style w:type="paragraph" w:customStyle="1" w:styleId="Textbodyindent">
    <w:name w:val="Text body indent"/>
    <w:basedOn w:val="Standard"/>
    <w:rsid w:val="004F7771"/>
    <w:pPr>
      <w:widowControl w:val="0"/>
      <w:ind w:firstLine="709"/>
      <w:jc w:val="both"/>
    </w:pPr>
    <w:rPr>
      <w:sz w:val="28"/>
      <w:szCs w:val="28"/>
    </w:rPr>
  </w:style>
  <w:style w:type="paragraph" w:customStyle="1" w:styleId="a3">
    <w:name w:val="Содержимое таблицы"/>
    <w:basedOn w:val="Standard"/>
    <w:rsid w:val="004F7771"/>
    <w:pPr>
      <w:widowControl w:val="0"/>
      <w:suppressLineNumbers/>
    </w:pPr>
    <w:rPr>
      <w:rFonts w:eastAsia="SimSun" w:cs="Mangal"/>
      <w:lang w:eastAsia="hi-IN" w:bidi="hi-IN"/>
    </w:rPr>
  </w:style>
  <w:style w:type="paragraph" w:customStyle="1" w:styleId="11">
    <w:name w:val="Без интервала1"/>
    <w:rsid w:val="004F7771"/>
    <w:pPr>
      <w:suppressAutoHyphens/>
      <w:spacing w:after="0" w:line="100" w:lineRule="atLeast"/>
    </w:pPr>
    <w:rPr>
      <w:rFonts w:ascii="Times New Roman" w:eastAsia="SimSun" w:hAnsi="Times New Roman" w:cs="Lucida Sans"/>
      <w:sz w:val="24"/>
      <w:szCs w:val="24"/>
      <w:lang w:eastAsia="hi-IN" w:bidi="hi-IN"/>
    </w:rPr>
  </w:style>
  <w:style w:type="character" w:customStyle="1" w:styleId="StrongEmphasis">
    <w:name w:val="Strong Emphasis"/>
    <w:rsid w:val="004F7771"/>
    <w:rPr>
      <w:b/>
      <w:bCs/>
    </w:rPr>
  </w:style>
  <w:style w:type="paragraph" w:styleId="a4">
    <w:name w:val="Body Text Indent"/>
    <w:basedOn w:val="Standard"/>
    <w:link w:val="a5"/>
    <w:unhideWhenUsed/>
    <w:rsid w:val="004F7771"/>
    <w:pPr>
      <w:widowControl w:val="0"/>
      <w:spacing w:after="120"/>
      <w:ind w:left="283"/>
    </w:pPr>
    <w:rPr>
      <w:rFonts w:eastAsia="SimSun" w:cs="Mangal"/>
      <w:lang w:eastAsia="hi-IN" w:bidi="hi-IN"/>
    </w:rPr>
  </w:style>
  <w:style w:type="character" w:customStyle="1" w:styleId="a5">
    <w:name w:val="Основной текст с отступом Знак"/>
    <w:basedOn w:val="a0"/>
    <w:link w:val="a4"/>
    <w:rsid w:val="004F7771"/>
    <w:rPr>
      <w:rFonts w:ascii="Times New Roman" w:eastAsia="SimSun" w:hAnsi="Times New Roman" w:cs="Mangal"/>
      <w:kern w:val="2"/>
      <w:sz w:val="24"/>
      <w:szCs w:val="24"/>
      <w:lang w:eastAsia="hi-IN" w:bidi="hi-IN"/>
    </w:rPr>
  </w:style>
  <w:style w:type="character" w:customStyle="1" w:styleId="c1">
    <w:name w:val="c1"/>
    <w:basedOn w:val="a0"/>
    <w:rsid w:val="004F7771"/>
  </w:style>
  <w:style w:type="paragraph" w:styleId="a6">
    <w:name w:val="Normal (Web)"/>
    <w:basedOn w:val="Standard"/>
    <w:uiPriority w:val="99"/>
    <w:semiHidden/>
    <w:unhideWhenUsed/>
    <w:rsid w:val="004F7771"/>
    <w:pPr>
      <w:spacing w:before="280" w:after="280"/>
    </w:pPr>
  </w:style>
  <w:style w:type="paragraph" w:customStyle="1" w:styleId="31">
    <w:name w:val="Заголовок 31"/>
    <w:basedOn w:val="Standard"/>
    <w:next w:val="Textbody"/>
    <w:rsid w:val="00F7455D"/>
    <w:pPr>
      <w:spacing w:before="280" w:after="280"/>
    </w:pPr>
    <w:rPr>
      <w:b/>
      <w:bCs/>
      <w:sz w:val="27"/>
      <w:szCs w:val="27"/>
    </w:rPr>
  </w:style>
  <w:style w:type="character" w:customStyle="1" w:styleId="WW8Num2z0">
    <w:name w:val="WW8Num2z0"/>
    <w:rsid w:val="00F7455D"/>
    <w:rPr>
      <w:rFonts w:ascii="Symbol" w:hAnsi="Symbol" w:cs="Symbol" w:hint="default"/>
    </w:rPr>
  </w:style>
  <w:style w:type="character" w:styleId="a7">
    <w:name w:val="Hyperlink"/>
    <w:unhideWhenUsed/>
    <w:rsid w:val="00016A29"/>
    <w:rPr>
      <w:color w:val="0000FF"/>
      <w:u w:val="single"/>
    </w:rPr>
  </w:style>
  <w:style w:type="paragraph" w:styleId="a8">
    <w:name w:val="List Paragraph"/>
    <w:basedOn w:val="a"/>
    <w:uiPriority w:val="34"/>
    <w:qFormat/>
    <w:rsid w:val="00F624F5"/>
    <w:pPr>
      <w:ind w:left="708"/>
    </w:pPr>
    <w:rPr>
      <w:szCs w:val="21"/>
    </w:rPr>
  </w:style>
  <w:style w:type="paragraph" w:styleId="a9">
    <w:name w:val="header"/>
    <w:basedOn w:val="a"/>
    <w:link w:val="aa"/>
    <w:uiPriority w:val="99"/>
    <w:unhideWhenUsed/>
    <w:rsid w:val="00085C28"/>
    <w:pPr>
      <w:tabs>
        <w:tab w:val="center" w:pos="4677"/>
        <w:tab w:val="right" w:pos="9355"/>
      </w:tabs>
    </w:pPr>
    <w:rPr>
      <w:szCs w:val="21"/>
    </w:rPr>
  </w:style>
  <w:style w:type="character" w:customStyle="1" w:styleId="aa">
    <w:name w:val="Верхний колонтитул Знак"/>
    <w:basedOn w:val="a0"/>
    <w:link w:val="a9"/>
    <w:uiPriority w:val="99"/>
    <w:rsid w:val="00085C28"/>
    <w:rPr>
      <w:rFonts w:ascii="Times New Roman" w:eastAsia="SimSun" w:hAnsi="Times New Roman" w:cs="Mangal"/>
      <w:kern w:val="2"/>
      <w:sz w:val="24"/>
      <w:szCs w:val="21"/>
      <w:lang w:eastAsia="hi-IN" w:bidi="hi-IN"/>
    </w:rPr>
  </w:style>
  <w:style w:type="paragraph" w:styleId="ab">
    <w:name w:val="footer"/>
    <w:basedOn w:val="a"/>
    <w:link w:val="ac"/>
    <w:uiPriority w:val="99"/>
    <w:unhideWhenUsed/>
    <w:rsid w:val="00085C28"/>
    <w:pPr>
      <w:tabs>
        <w:tab w:val="center" w:pos="4677"/>
        <w:tab w:val="right" w:pos="9355"/>
      </w:tabs>
    </w:pPr>
    <w:rPr>
      <w:szCs w:val="21"/>
    </w:rPr>
  </w:style>
  <w:style w:type="character" w:customStyle="1" w:styleId="ac">
    <w:name w:val="Нижний колонтитул Знак"/>
    <w:basedOn w:val="a0"/>
    <w:link w:val="ab"/>
    <w:uiPriority w:val="99"/>
    <w:rsid w:val="00085C28"/>
    <w:rPr>
      <w:rFonts w:ascii="Times New Roman" w:eastAsia="SimSun" w:hAnsi="Times New Roman" w:cs="Mangal"/>
      <w:kern w:val="2"/>
      <w:sz w:val="24"/>
      <w:szCs w:val="21"/>
      <w:lang w:eastAsia="hi-IN" w:bidi="hi-IN"/>
    </w:rPr>
  </w:style>
  <w:style w:type="character" w:styleId="ad">
    <w:name w:val="FollowedHyperlink"/>
    <w:basedOn w:val="a0"/>
    <w:uiPriority w:val="99"/>
    <w:semiHidden/>
    <w:unhideWhenUsed/>
    <w:rsid w:val="00DF4044"/>
    <w:rPr>
      <w:color w:val="800080" w:themeColor="followedHyperlink"/>
      <w:u w:val="single"/>
    </w:rPr>
  </w:style>
  <w:style w:type="paragraph" w:customStyle="1" w:styleId="c3">
    <w:name w:val="c3"/>
    <w:basedOn w:val="a"/>
    <w:rsid w:val="00D31486"/>
    <w:pPr>
      <w:widowControl/>
      <w:suppressAutoHyphens w:val="0"/>
      <w:spacing w:before="100" w:beforeAutospacing="1" w:after="100" w:afterAutospacing="1"/>
    </w:pPr>
    <w:rPr>
      <w:rFonts w:eastAsia="Times New Roman" w:cs="Times New Roman"/>
      <w:kern w:val="0"/>
      <w:lang w:eastAsia="ru-RU" w:bidi="ar-SA"/>
    </w:rPr>
  </w:style>
  <w:style w:type="character" w:customStyle="1" w:styleId="c2">
    <w:name w:val="c2"/>
    <w:basedOn w:val="a0"/>
    <w:rsid w:val="00D31486"/>
  </w:style>
  <w:style w:type="character" w:customStyle="1" w:styleId="10">
    <w:name w:val="Заголовок 1 Знак"/>
    <w:basedOn w:val="a0"/>
    <w:link w:val="1"/>
    <w:uiPriority w:val="9"/>
    <w:rsid w:val="00371DC7"/>
    <w:rPr>
      <w:rFonts w:ascii="Times New Roman" w:eastAsia="Times New Roman" w:hAnsi="Times New Roman" w:cs="Times New Roman"/>
      <w:b/>
      <w:bCs/>
      <w:kern w:val="36"/>
      <w:sz w:val="48"/>
      <w:szCs w:val="48"/>
      <w:lang w:eastAsia="ru-RU"/>
    </w:rPr>
  </w:style>
  <w:style w:type="character" w:customStyle="1" w:styleId="name">
    <w:name w:val="name"/>
    <w:basedOn w:val="a0"/>
    <w:rsid w:val="007F46C4"/>
  </w:style>
  <w:style w:type="paragraph" w:styleId="ae">
    <w:name w:val="No Spacing"/>
    <w:uiPriority w:val="1"/>
    <w:qFormat/>
    <w:rsid w:val="006370EE"/>
    <w:pPr>
      <w:widowControl w:val="0"/>
      <w:suppressAutoHyphens/>
      <w:spacing w:after="0" w:line="240" w:lineRule="auto"/>
    </w:pPr>
    <w:rPr>
      <w:rFonts w:ascii="Times New Roman" w:eastAsia="SimSun" w:hAnsi="Times New Roman" w:cs="Mangal"/>
      <w:kern w:val="2"/>
      <w:sz w:val="24"/>
      <w:szCs w:val="21"/>
      <w:lang w:eastAsia="hi-IN" w:bidi="hi-IN"/>
    </w:rPr>
  </w:style>
  <w:style w:type="character" w:styleId="af">
    <w:name w:val="Emphasis"/>
    <w:basedOn w:val="a0"/>
    <w:uiPriority w:val="20"/>
    <w:qFormat/>
    <w:rsid w:val="0086036C"/>
    <w:rPr>
      <w:i/>
      <w:iCs/>
    </w:rPr>
  </w:style>
  <w:style w:type="character" w:styleId="af0">
    <w:name w:val="Strong"/>
    <w:basedOn w:val="a0"/>
    <w:uiPriority w:val="22"/>
    <w:qFormat/>
    <w:rsid w:val="0086036C"/>
    <w:rPr>
      <w:b/>
      <w:bCs/>
    </w:rPr>
  </w:style>
  <w:style w:type="character" w:customStyle="1" w:styleId="c0">
    <w:name w:val="c0"/>
    <w:basedOn w:val="a0"/>
    <w:rsid w:val="00B119C8"/>
  </w:style>
  <w:style w:type="character" w:customStyle="1" w:styleId="20">
    <w:name w:val="Заголовок 2 Знак"/>
    <w:basedOn w:val="a0"/>
    <w:link w:val="2"/>
    <w:uiPriority w:val="9"/>
    <w:semiHidden/>
    <w:rsid w:val="00DB617A"/>
    <w:rPr>
      <w:rFonts w:asciiTheme="majorHAnsi" w:eastAsiaTheme="majorEastAsia" w:hAnsiTheme="majorHAnsi" w:cs="Mangal"/>
      <w:color w:val="365F91" w:themeColor="accent1" w:themeShade="BF"/>
      <w:kern w:val="2"/>
      <w:sz w:val="26"/>
      <w:szCs w:val="23"/>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2338">
      <w:bodyDiv w:val="1"/>
      <w:marLeft w:val="0"/>
      <w:marRight w:val="0"/>
      <w:marTop w:val="0"/>
      <w:marBottom w:val="0"/>
      <w:divBdr>
        <w:top w:val="none" w:sz="0" w:space="0" w:color="auto"/>
        <w:left w:val="none" w:sz="0" w:space="0" w:color="auto"/>
        <w:bottom w:val="none" w:sz="0" w:space="0" w:color="auto"/>
        <w:right w:val="none" w:sz="0" w:space="0" w:color="auto"/>
      </w:divBdr>
    </w:div>
    <w:div w:id="129135831">
      <w:bodyDiv w:val="1"/>
      <w:marLeft w:val="0"/>
      <w:marRight w:val="0"/>
      <w:marTop w:val="0"/>
      <w:marBottom w:val="0"/>
      <w:divBdr>
        <w:top w:val="none" w:sz="0" w:space="0" w:color="auto"/>
        <w:left w:val="none" w:sz="0" w:space="0" w:color="auto"/>
        <w:bottom w:val="none" w:sz="0" w:space="0" w:color="auto"/>
        <w:right w:val="none" w:sz="0" w:space="0" w:color="auto"/>
      </w:divBdr>
    </w:div>
    <w:div w:id="134034847">
      <w:bodyDiv w:val="1"/>
      <w:marLeft w:val="0"/>
      <w:marRight w:val="0"/>
      <w:marTop w:val="0"/>
      <w:marBottom w:val="0"/>
      <w:divBdr>
        <w:top w:val="none" w:sz="0" w:space="0" w:color="auto"/>
        <w:left w:val="none" w:sz="0" w:space="0" w:color="auto"/>
        <w:bottom w:val="none" w:sz="0" w:space="0" w:color="auto"/>
        <w:right w:val="none" w:sz="0" w:space="0" w:color="auto"/>
      </w:divBdr>
      <w:divsChild>
        <w:div w:id="576479333">
          <w:marLeft w:val="0"/>
          <w:marRight w:val="0"/>
          <w:marTop w:val="0"/>
          <w:marBottom w:val="0"/>
          <w:divBdr>
            <w:top w:val="none" w:sz="0" w:space="0" w:color="auto"/>
            <w:left w:val="none" w:sz="0" w:space="0" w:color="auto"/>
            <w:bottom w:val="none" w:sz="0" w:space="0" w:color="auto"/>
            <w:right w:val="none" w:sz="0" w:space="0" w:color="auto"/>
          </w:divBdr>
          <w:divsChild>
            <w:div w:id="168713370">
              <w:marLeft w:val="0"/>
              <w:marRight w:val="0"/>
              <w:marTop w:val="0"/>
              <w:marBottom w:val="0"/>
              <w:divBdr>
                <w:top w:val="none" w:sz="0" w:space="0" w:color="auto"/>
                <w:left w:val="none" w:sz="0" w:space="0" w:color="auto"/>
                <w:bottom w:val="none" w:sz="0" w:space="0" w:color="auto"/>
                <w:right w:val="none" w:sz="0" w:space="0" w:color="auto"/>
              </w:divBdr>
              <w:divsChild>
                <w:div w:id="1482383103">
                  <w:marLeft w:val="0"/>
                  <w:marRight w:val="0"/>
                  <w:marTop w:val="0"/>
                  <w:marBottom w:val="0"/>
                  <w:divBdr>
                    <w:top w:val="none" w:sz="0" w:space="0" w:color="auto"/>
                    <w:left w:val="none" w:sz="0" w:space="0" w:color="auto"/>
                    <w:bottom w:val="none" w:sz="0" w:space="0" w:color="auto"/>
                    <w:right w:val="none" w:sz="0" w:space="0" w:color="auto"/>
                  </w:divBdr>
                  <w:divsChild>
                    <w:div w:id="827479462">
                      <w:marLeft w:val="0"/>
                      <w:marRight w:val="0"/>
                      <w:marTop w:val="0"/>
                      <w:marBottom w:val="240"/>
                      <w:divBdr>
                        <w:top w:val="none" w:sz="0" w:space="0" w:color="auto"/>
                        <w:left w:val="none" w:sz="0" w:space="0" w:color="auto"/>
                        <w:bottom w:val="none" w:sz="0" w:space="0" w:color="auto"/>
                        <w:right w:val="none" w:sz="0" w:space="0" w:color="auto"/>
                      </w:divBdr>
                      <w:divsChild>
                        <w:div w:id="1431856587">
                          <w:marLeft w:val="0"/>
                          <w:marRight w:val="0"/>
                          <w:marTop w:val="0"/>
                          <w:marBottom w:val="0"/>
                          <w:divBdr>
                            <w:top w:val="none" w:sz="0" w:space="0" w:color="auto"/>
                            <w:left w:val="none" w:sz="0" w:space="0" w:color="auto"/>
                            <w:bottom w:val="none" w:sz="0" w:space="0" w:color="auto"/>
                            <w:right w:val="none" w:sz="0" w:space="0" w:color="auto"/>
                          </w:divBdr>
                          <w:divsChild>
                            <w:div w:id="1871720382">
                              <w:marLeft w:val="0"/>
                              <w:marRight w:val="0"/>
                              <w:marTop w:val="0"/>
                              <w:marBottom w:val="420"/>
                              <w:divBdr>
                                <w:top w:val="none" w:sz="0" w:space="0" w:color="auto"/>
                                <w:left w:val="none" w:sz="0" w:space="0" w:color="auto"/>
                                <w:bottom w:val="none" w:sz="0" w:space="0" w:color="auto"/>
                                <w:right w:val="none" w:sz="0" w:space="0" w:color="auto"/>
                              </w:divBdr>
                              <w:divsChild>
                                <w:div w:id="561865791">
                                  <w:marLeft w:val="0"/>
                                  <w:marRight w:val="0"/>
                                  <w:marTop w:val="0"/>
                                  <w:marBottom w:val="0"/>
                                  <w:divBdr>
                                    <w:top w:val="single" w:sz="12" w:space="0" w:color="auto"/>
                                    <w:left w:val="single" w:sz="12" w:space="0" w:color="auto"/>
                                    <w:bottom w:val="single" w:sz="12" w:space="18" w:color="auto"/>
                                    <w:right w:val="single" w:sz="12" w:space="0" w:color="auto"/>
                                  </w:divBdr>
                                  <w:divsChild>
                                    <w:div w:id="72313521">
                                      <w:marLeft w:val="0"/>
                                      <w:marRight w:val="0"/>
                                      <w:marTop w:val="0"/>
                                      <w:marBottom w:val="0"/>
                                      <w:divBdr>
                                        <w:top w:val="none" w:sz="0" w:space="0" w:color="auto"/>
                                        <w:left w:val="none" w:sz="0" w:space="0" w:color="auto"/>
                                        <w:bottom w:val="none" w:sz="0" w:space="0" w:color="auto"/>
                                        <w:right w:val="none" w:sz="0" w:space="0" w:color="auto"/>
                                      </w:divBdr>
                                      <w:divsChild>
                                        <w:div w:id="881600218">
                                          <w:marLeft w:val="0"/>
                                          <w:marRight w:val="0"/>
                                          <w:marTop w:val="0"/>
                                          <w:marBottom w:val="0"/>
                                          <w:divBdr>
                                            <w:top w:val="none" w:sz="0" w:space="0" w:color="auto"/>
                                            <w:left w:val="none" w:sz="0" w:space="0" w:color="auto"/>
                                            <w:bottom w:val="none" w:sz="0" w:space="0" w:color="auto"/>
                                            <w:right w:val="none" w:sz="0" w:space="0" w:color="auto"/>
                                          </w:divBdr>
                                          <w:divsChild>
                                            <w:div w:id="747843062">
                                              <w:marLeft w:val="0"/>
                                              <w:marRight w:val="0"/>
                                              <w:marTop w:val="0"/>
                                              <w:marBottom w:val="150"/>
                                              <w:divBdr>
                                                <w:top w:val="none" w:sz="0" w:space="0" w:color="auto"/>
                                                <w:left w:val="none" w:sz="0" w:space="0" w:color="auto"/>
                                                <w:bottom w:val="none" w:sz="0" w:space="0" w:color="auto"/>
                                                <w:right w:val="none" w:sz="0" w:space="0" w:color="auto"/>
                                              </w:divBdr>
                                            </w:div>
                                            <w:div w:id="1454515293">
                                              <w:marLeft w:val="0"/>
                                              <w:marRight w:val="0"/>
                                              <w:marTop w:val="150"/>
                                              <w:marBottom w:val="150"/>
                                              <w:divBdr>
                                                <w:top w:val="none" w:sz="0" w:space="0" w:color="auto"/>
                                                <w:left w:val="none" w:sz="0" w:space="0" w:color="auto"/>
                                                <w:bottom w:val="none" w:sz="0" w:space="0" w:color="auto"/>
                                                <w:right w:val="none" w:sz="0" w:space="0" w:color="auto"/>
                                              </w:divBdr>
                                            </w:div>
                                            <w:div w:id="623075245">
                                              <w:marLeft w:val="0"/>
                                              <w:marRight w:val="0"/>
                                              <w:marTop w:val="150"/>
                                              <w:marBottom w:val="150"/>
                                              <w:divBdr>
                                                <w:top w:val="none" w:sz="0" w:space="0" w:color="auto"/>
                                                <w:left w:val="none" w:sz="0" w:space="0" w:color="auto"/>
                                                <w:bottom w:val="none" w:sz="0" w:space="0" w:color="auto"/>
                                                <w:right w:val="none" w:sz="0" w:space="0" w:color="auto"/>
                                              </w:divBdr>
                                            </w:div>
                                            <w:div w:id="274018600">
                                              <w:marLeft w:val="0"/>
                                              <w:marRight w:val="0"/>
                                              <w:marTop w:val="150"/>
                                              <w:marBottom w:val="150"/>
                                              <w:divBdr>
                                                <w:top w:val="none" w:sz="0" w:space="0" w:color="auto"/>
                                                <w:left w:val="none" w:sz="0" w:space="0" w:color="auto"/>
                                                <w:bottom w:val="none" w:sz="0" w:space="0" w:color="auto"/>
                                                <w:right w:val="none" w:sz="0" w:space="0" w:color="auto"/>
                                              </w:divBdr>
                                            </w:div>
                                            <w:div w:id="1456025006">
                                              <w:marLeft w:val="0"/>
                                              <w:marRight w:val="0"/>
                                              <w:marTop w:val="150"/>
                                              <w:marBottom w:val="150"/>
                                              <w:divBdr>
                                                <w:top w:val="none" w:sz="0" w:space="0" w:color="auto"/>
                                                <w:left w:val="none" w:sz="0" w:space="0" w:color="auto"/>
                                                <w:bottom w:val="none" w:sz="0" w:space="0" w:color="auto"/>
                                                <w:right w:val="none" w:sz="0" w:space="0" w:color="auto"/>
                                              </w:divBdr>
                                            </w:div>
                                            <w:div w:id="202908018">
                                              <w:marLeft w:val="0"/>
                                              <w:marRight w:val="0"/>
                                              <w:marTop w:val="150"/>
                                              <w:marBottom w:val="150"/>
                                              <w:divBdr>
                                                <w:top w:val="none" w:sz="0" w:space="0" w:color="auto"/>
                                                <w:left w:val="none" w:sz="0" w:space="0" w:color="auto"/>
                                                <w:bottom w:val="none" w:sz="0" w:space="0" w:color="auto"/>
                                                <w:right w:val="none" w:sz="0" w:space="0" w:color="auto"/>
                                              </w:divBdr>
                                            </w:div>
                                            <w:div w:id="448356658">
                                              <w:marLeft w:val="0"/>
                                              <w:marRight w:val="0"/>
                                              <w:marTop w:val="150"/>
                                              <w:marBottom w:val="150"/>
                                              <w:divBdr>
                                                <w:top w:val="none" w:sz="0" w:space="0" w:color="auto"/>
                                                <w:left w:val="none" w:sz="0" w:space="0" w:color="auto"/>
                                                <w:bottom w:val="none" w:sz="0" w:space="0" w:color="auto"/>
                                                <w:right w:val="none" w:sz="0" w:space="0" w:color="auto"/>
                                              </w:divBdr>
                                            </w:div>
                                            <w:div w:id="1592154750">
                                              <w:marLeft w:val="0"/>
                                              <w:marRight w:val="0"/>
                                              <w:marTop w:val="150"/>
                                              <w:marBottom w:val="150"/>
                                              <w:divBdr>
                                                <w:top w:val="none" w:sz="0" w:space="0" w:color="auto"/>
                                                <w:left w:val="none" w:sz="0" w:space="0" w:color="auto"/>
                                                <w:bottom w:val="none" w:sz="0" w:space="0" w:color="auto"/>
                                                <w:right w:val="none" w:sz="0" w:space="0" w:color="auto"/>
                                              </w:divBdr>
                                            </w:div>
                                            <w:div w:id="1075587099">
                                              <w:marLeft w:val="0"/>
                                              <w:marRight w:val="0"/>
                                              <w:marTop w:val="150"/>
                                              <w:marBottom w:val="150"/>
                                              <w:divBdr>
                                                <w:top w:val="none" w:sz="0" w:space="0" w:color="auto"/>
                                                <w:left w:val="none" w:sz="0" w:space="0" w:color="auto"/>
                                                <w:bottom w:val="none" w:sz="0" w:space="0" w:color="auto"/>
                                                <w:right w:val="none" w:sz="0" w:space="0" w:color="auto"/>
                                              </w:divBdr>
                                            </w:div>
                                            <w:div w:id="705107435">
                                              <w:marLeft w:val="0"/>
                                              <w:marRight w:val="0"/>
                                              <w:marTop w:val="150"/>
                                              <w:marBottom w:val="150"/>
                                              <w:divBdr>
                                                <w:top w:val="none" w:sz="0" w:space="0" w:color="auto"/>
                                                <w:left w:val="none" w:sz="0" w:space="0" w:color="auto"/>
                                                <w:bottom w:val="none" w:sz="0" w:space="0" w:color="auto"/>
                                                <w:right w:val="none" w:sz="0" w:space="0" w:color="auto"/>
                                              </w:divBdr>
                                            </w:div>
                                            <w:div w:id="1566332956">
                                              <w:marLeft w:val="0"/>
                                              <w:marRight w:val="0"/>
                                              <w:marTop w:val="150"/>
                                              <w:marBottom w:val="150"/>
                                              <w:divBdr>
                                                <w:top w:val="none" w:sz="0" w:space="0" w:color="auto"/>
                                                <w:left w:val="none" w:sz="0" w:space="0" w:color="auto"/>
                                                <w:bottom w:val="none" w:sz="0" w:space="0" w:color="auto"/>
                                                <w:right w:val="none" w:sz="0" w:space="0" w:color="auto"/>
                                              </w:divBdr>
                                            </w:div>
                                            <w:div w:id="1557817683">
                                              <w:marLeft w:val="0"/>
                                              <w:marRight w:val="0"/>
                                              <w:marTop w:val="150"/>
                                              <w:marBottom w:val="150"/>
                                              <w:divBdr>
                                                <w:top w:val="none" w:sz="0" w:space="0" w:color="auto"/>
                                                <w:left w:val="none" w:sz="0" w:space="0" w:color="auto"/>
                                                <w:bottom w:val="none" w:sz="0" w:space="0" w:color="auto"/>
                                                <w:right w:val="none" w:sz="0" w:space="0" w:color="auto"/>
                                              </w:divBdr>
                                            </w:div>
                                            <w:div w:id="705183539">
                                              <w:marLeft w:val="0"/>
                                              <w:marRight w:val="0"/>
                                              <w:marTop w:val="150"/>
                                              <w:marBottom w:val="150"/>
                                              <w:divBdr>
                                                <w:top w:val="none" w:sz="0" w:space="0" w:color="auto"/>
                                                <w:left w:val="none" w:sz="0" w:space="0" w:color="auto"/>
                                                <w:bottom w:val="none" w:sz="0" w:space="0" w:color="auto"/>
                                                <w:right w:val="none" w:sz="0" w:space="0" w:color="auto"/>
                                              </w:divBdr>
                                            </w:div>
                                            <w:div w:id="296958501">
                                              <w:marLeft w:val="0"/>
                                              <w:marRight w:val="0"/>
                                              <w:marTop w:val="150"/>
                                              <w:marBottom w:val="150"/>
                                              <w:divBdr>
                                                <w:top w:val="none" w:sz="0" w:space="0" w:color="auto"/>
                                                <w:left w:val="none" w:sz="0" w:space="0" w:color="auto"/>
                                                <w:bottom w:val="none" w:sz="0" w:space="0" w:color="auto"/>
                                                <w:right w:val="none" w:sz="0" w:space="0" w:color="auto"/>
                                              </w:divBdr>
                                            </w:div>
                                            <w:div w:id="941884605">
                                              <w:marLeft w:val="0"/>
                                              <w:marRight w:val="0"/>
                                              <w:marTop w:val="150"/>
                                              <w:marBottom w:val="150"/>
                                              <w:divBdr>
                                                <w:top w:val="none" w:sz="0" w:space="0" w:color="auto"/>
                                                <w:left w:val="none" w:sz="0" w:space="0" w:color="auto"/>
                                                <w:bottom w:val="none" w:sz="0" w:space="0" w:color="auto"/>
                                                <w:right w:val="none" w:sz="0" w:space="0" w:color="auto"/>
                                              </w:divBdr>
                                            </w:div>
                                            <w:div w:id="1282416516">
                                              <w:marLeft w:val="0"/>
                                              <w:marRight w:val="0"/>
                                              <w:marTop w:val="150"/>
                                              <w:marBottom w:val="150"/>
                                              <w:divBdr>
                                                <w:top w:val="none" w:sz="0" w:space="0" w:color="auto"/>
                                                <w:left w:val="none" w:sz="0" w:space="0" w:color="auto"/>
                                                <w:bottom w:val="none" w:sz="0" w:space="0" w:color="auto"/>
                                                <w:right w:val="none" w:sz="0" w:space="0" w:color="auto"/>
                                              </w:divBdr>
                                            </w:div>
                                            <w:div w:id="7686257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79274479">
                              <w:marLeft w:val="0"/>
                              <w:marRight w:val="0"/>
                              <w:marTop w:val="0"/>
                              <w:marBottom w:val="0"/>
                              <w:divBdr>
                                <w:top w:val="none" w:sz="0" w:space="0" w:color="auto"/>
                                <w:left w:val="none" w:sz="0" w:space="0" w:color="auto"/>
                                <w:bottom w:val="none" w:sz="0" w:space="0" w:color="auto"/>
                                <w:right w:val="none" w:sz="0" w:space="0" w:color="auto"/>
                              </w:divBdr>
                              <w:divsChild>
                                <w:div w:id="1162549356">
                                  <w:marLeft w:val="0"/>
                                  <w:marRight w:val="0"/>
                                  <w:marTop w:val="0"/>
                                  <w:marBottom w:val="0"/>
                                  <w:divBdr>
                                    <w:top w:val="none" w:sz="0" w:space="0" w:color="auto"/>
                                    <w:left w:val="none" w:sz="0" w:space="0" w:color="auto"/>
                                    <w:bottom w:val="none" w:sz="0" w:space="0" w:color="auto"/>
                                    <w:right w:val="none" w:sz="0" w:space="0" w:color="auto"/>
                                  </w:divBdr>
                                  <w:divsChild>
                                    <w:div w:id="1344819357">
                                      <w:marLeft w:val="0"/>
                                      <w:marRight w:val="0"/>
                                      <w:marTop w:val="0"/>
                                      <w:marBottom w:val="0"/>
                                      <w:divBdr>
                                        <w:top w:val="none" w:sz="0" w:space="0" w:color="auto"/>
                                        <w:left w:val="none" w:sz="0" w:space="0" w:color="auto"/>
                                        <w:bottom w:val="none" w:sz="0" w:space="0" w:color="auto"/>
                                        <w:right w:val="none" w:sz="0" w:space="0" w:color="auto"/>
                                      </w:divBdr>
                                      <w:divsChild>
                                        <w:div w:id="1713844449">
                                          <w:marLeft w:val="0"/>
                                          <w:marRight w:val="0"/>
                                          <w:marTop w:val="0"/>
                                          <w:marBottom w:val="0"/>
                                          <w:divBdr>
                                            <w:top w:val="none" w:sz="0" w:space="0" w:color="auto"/>
                                            <w:left w:val="none" w:sz="0" w:space="0" w:color="auto"/>
                                            <w:bottom w:val="none" w:sz="0" w:space="0" w:color="auto"/>
                                            <w:right w:val="none" w:sz="0" w:space="0" w:color="auto"/>
                                          </w:divBdr>
                                          <w:divsChild>
                                            <w:div w:id="39166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428156">
                      <w:marLeft w:val="0"/>
                      <w:marRight w:val="0"/>
                      <w:marTop w:val="0"/>
                      <w:marBottom w:val="240"/>
                      <w:divBdr>
                        <w:top w:val="none" w:sz="0" w:space="0" w:color="auto"/>
                        <w:left w:val="none" w:sz="0" w:space="0" w:color="auto"/>
                        <w:bottom w:val="none" w:sz="0" w:space="0" w:color="auto"/>
                        <w:right w:val="none" w:sz="0" w:space="0" w:color="auto"/>
                      </w:divBdr>
                      <w:divsChild>
                        <w:div w:id="228686770">
                          <w:marLeft w:val="0"/>
                          <w:marRight w:val="0"/>
                          <w:marTop w:val="0"/>
                          <w:marBottom w:val="0"/>
                          <w:divBdr>
                            <w:top w:val="none" w:sz="0" w:space="0" w:color="auto"/>
                            <w:left w:val="none" w:sz="0" w:space="0" w:color="auto"/>
                            <w:bottom w:val="none" w:sz="0" w:space="0" w:color="auto"/>
                            <w:right w:val="none" w:sz="0" w:space="0" w:color="auto"/>
                          </w:divBdr>
                          <w:divsChild>
                            <w:div w:id="711929996">
                              <w:marLeft w:val="0"/>
                              <w:marRight w:val="0"/>
                              <w:marTop w:val="0"/>
                              <w:marBottom w:val="0"/>
                              <w:divBdr>
                                <w:top w:val="none" w:sz="0" w:space="0" w:color="auto"/>
                                <w:left w:val="none" w:sz="0" w:space="0" w:color="auto"/>
                                <w:bottom w:val="none" w:sz="0" w:space="0" w:color="auto"/>
                                <w:right w:val="none" w:sz="0" w:space="0" w:color="auto"/>
                              </w:divBdr>
                              <w:divsChild>
                                <w:div w:id="1487353734">
                                  <w:marLeft w:val="0"/>
                                  <w:marRight w:val="0"/>
                                  <w:marTop w:val="0"/>
                                  <w:marBottom w:val="0"/>
                                  <w:divBdr>
                                    <w:top w:val="none" w:sz="0" w:space="0" w:color="auto"/>
                                    <w:left w:val="none" w:sz="0" w:space="0" w:color="auto"/>
                                    <w:bottom w:val="none" w:sz="0" w:space="0" w:color="auto"/>
                                    <w:right w:val="none" w:sz="0" w:space="0" w:color="auto"/>
                                  </w:divBdr>
                                  <w:divsChild>
                                    <w:div w:id="1327242521">
                                      <w:marLeft w:val="0"/>
                                      <w:marRight w:val="0"/>
                                      <w:marTop w:val="0"/>
                                      <w:marBottom w:val="0"/>
                                      <w:divBdr>
                                        <w:top w:val="none" w:sz="0" w:space="0" w:color="auto"/>
                                        <w:left w:val="none" w:sz="0" w:space="0" w:color="auto"/>
                                        <w:bottom w:val="none" w:sz="0" w:space="0" w:color="auto"/>
                                        <w:right w:val="none" w:sz="0" w:space="0" w:color="auto"/>
                                      </w:divBdr>
                                      <w:divsChild>
                                        <w:div w:id="1840658165">
                                          <w:marLeft w:val="0"/>
                                          <w:marRight w:val="-60"/>
                                          <w:marTop w:val="0"/>
                                          <w:marBottom w:val="0"/>
                                          <w:divBdr>
                                            <w:top w:val="none" w:sz="0" w:space="0" w:color="auto"/>
                                            <w:left w:val="none" w:sz="0" w:space="0" w:color="auto"/>
                                            <w:bottom w:val="none" w:sz="0" w:space="0" w:color="auto"/>
                                            <w:right w:val="none" w:sz="0" w:space="0" w:color="auto"/>
                                          </w:divBdr>
                                          <w:divsChild>
                                            <w:div w:id="941765497">
                                              <w:marLeft w:val="0"/>
                                              <w:marRight w:val="60"/>
                                              <w:marTop w:val="0"/>
                                              <w:marBottom w:val="60"/>
                                              <w:divBdr>
                                                <w:top w:val="none" w:sz="0" w:space="0" w:color="auto"/>
                                                <w:left w:val="none" w:sz="0" w:space="0" w:color="auto"/>
                                                <w:bottom w:val="none" w:sz="0" w:space="0" w:color="auto"/>
                                                <w:right w:val="none" w:sz="0" w:space="0" w:color="auto"/>
                                              </w:divBdr>
                                              <w:divsChild>
                                                <w:div w:id="869151359">
                                                  <w:marLeft w:val="0"/>
                                                  <w:marRight w:val="0"/>
                                                  <w:marTop w:val="0"/>
                                                  <w:marBottom w:val="0"/>
                                                  <w:divBdr>
                                                    <w:top w:val="none" w:sz="0" w:space="0" w:color="auto"/>
                                                    <w:left w:val="none" w:sz="0" w:space="0" w:color="auto"/>
                                                    <w:bottom w:val="none" w:sz="0" w:space="0" w:color="auto"/>
                                                    <w:right w:val="none" w:sz="0" w:space="0" w:color="auto"/>
                                                  </w:divBdr>
                                                </w:div>
                                              </w:divsChild>
                                            </w:div>
                                            <w:div w:id="301539248">
                                              <w:marLeft w:val="0"/>
                                              <w:marRight w:val="60"/>
                                              <w:marTop w:val="0"/>
                                              <w:marBottom w:val="60"/>
                                              <w:divBdr>
                                                <w:top w:val="none" w:sz="0" w:space="0" w:color="auto"/>
                                                <w:left w:val="none" w:sz="0" w:space="0" w:color="auto"/>
                                                <w:bottom w:val="none" w:sz="0" w:space="0" w:color="auto"/>
                                                <w:right w:val="none" w:sz="0" w:space="0" w:color="auto"/>
                                              </w:divBdr>
                                              <w:divsChild>
                                                <w:div w:id="686293720">
                                                  <w:marLeft w:val="0"/>
                                                  <w:marRight w:val="0"/>
                                                  <w:marTop w:val="0"/>
                                                  <w:marBottom w:val="0"/>
                                                  <w:divBdr>
                                                    <w:top w:val="none" w:sz="0" w:space="0" w:color="auto"/>
                                                    <w:left w:val="none" w:sz="0" w:space="0" w:color="auto"/>
                                                    <w:bottom w:val="none" w:sz="0" w:space="0" w:color="auto"/>
                                                    <w:right w:val="none" w:sz="0" w:space="0" w:color="auto"/>
                                                  </w:divBdr>
                                                </w:div>
                                              </w:divsChild>
                                            </w:div>
                                            <w:div w:id="528835544">
                                              <w:marLeft w:val="0"/>
                                              <w:marRight w:val="60"/>
                                              <w:marTop w:val="0"/>
                                              <w:marBottom w:val="60"/>
                                              <w:divBdr>
                                                <w:top w:val="none" w:sz="0" w:space="0" w:color="auto"/>
                                                <w:left w:val="none" w:sz="0" w:space="0" w:color="auto"/>
                                                <w:bottom w:val="none" w:sz="0" w:space="0" w:color="auto"/>
                                                <w:right w:val="none" w:sz="0" w:space="0" w:color="auto"/>
                                              </w:divBdr>
                                              <w:divsChild>
                                                <w:div w:id="1318192306">
                                                  <w:marLeft w:val="0"/>
                                                  <w:marRight w:val="0"/>
                                                  <w:marTop w:val="0"/>
                                                  <w:marBottom w:val="0"/>
                                                  <w:divBdr>
                                                    <w:top w:val="none" w:sz="0" w:space="0" w:color="auto"/>
                                                    <w:left w:val="none" w:sz="0" w:space="0" w:color="auto"/>
                                                    <w:bottom w:val="none" w:sz="0" w:space="0" w:color="auto"/>
                                                    <w:right w:val="none" w:sz="0" w:space="0" w:color="auto"/>
                                                  </w:divBdr>
                                                </w:div>
                                              </w:divsChild>
                                            </w:div>
                                            <w:div w:id="252856928">
                                              <w:marLeft w:val="0"/>
                                              <w:marRight w:val="60"/>
                                              <w:marTop w:val="0"/>
                                              <w:marBottom w:val="60"/>
                                              <w:divBdr>
                                                <w:top w:val="none" w:sz="0" w:space="0" w:color="auto"/>
                                                <w:left w:val="none" w:sz="0" w:space="0" w:color="auto"/>
                                                <w:bottom w:val="none" w:sz="0" w:space="0" w:color="auto"/>
                                                <w:right w:val="none" w:sz="0" w:space="0" w:color="auto"/>
                                              </w:divBdr>
                                              <w:divsChild>
                                                <w:div w:id="645939015">
                                                  <w:marLeft w:val="0"/>
                                                  <w:marRight w:val="0"/>
                                                  <w:marTop w:val="0"/>
                                                  <w:marBottom w:val="0"/>
                                                  <w:divBdr>
                                                    <w:top w:val="none" w:sz="0" w:space="0" w:color="auto"/>
                                                    <w:left w:val="none" w:sz="0" w:space="0" w:color="auto"/>
                                                    <w:bottom w:val="none" w:sz="0" w:space="0" w:color="auto"/>
                                                    <w:right w:val="none" w:sz="0" w:space="0" w:color="auto"/>
                                                  </w:divBdr>
                                                </w:div>
                                              </w:divsChild>
                                            </w:div>
                                            <w:div w:id="413550299">
                                              <w:marLeft w:val="0"/>
                                              <w:marRight w:val="60"/>
                                              <w:marTop w:val="0"/>
                                              <w:marBottom w:val="60"/>
                                              <w:divBdr>
                                                <w:top w:val="none" w:sz="0" w:space="0" w:color="auto"/>
                                                <w:left w:val="none" w:sz="0" w:space="0" w:color="auto"/>
                                                <w:bottom w:val="none" w:sz="0" w:space="0" w:color="auto"/>
                                                <w:right w:val="none" w:sz="0" w:space="0" w:color="auto"/>
                                              </w:divBdr>
                                              <w:divsChild>
                                                <w:div w:id="24735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46772">
                                          <w:marLeft w:val="0"/>
                                          <w:marRight w:val="-60"/>
                                          <w:marTop w:val="0"/>
                                          <w:marBottom w:val="0"/>
                                          <w:divBdr>
                                            <w:top w:val="none" w:sz="0" w:space="0" w:color="auto"/>
                                            <w:left w:val="none" w:sz="0" w:space="0" w:color="auto"/>
                                            <w:bottom w:val="none" w:sz="0" w:space="0" w:color="auto"/>
                                            <w:right w:val="none" w:sz="0" w:space="0" w:color="auto"/>
                                          </w:divBdr>
                                          <w:divsChild>
                                            <w:div w:id="1376080070">
                                              <w:marLeft w:val="0"/>
                                              <w:marRight w:val="60"/>
                                              <w:marTop w:val="0"/>
                                              <w:marBottom w:val="0"/>
                                              <w:divBdr>
                                                <w:top w:val="none" w:sz="0" w:space="0" w:color="auto"/>
                                                <w:left w:val="none" w:sz="0" w:space="0" w:color="auto"/>
                                                <w:bottom w:val="none" w:sz="0" w:space="0" w:color="auto"/>
                                                <w:right w:val="none" w:sz="0" w:space="0" w:color="auto"/>
                                              </w:divBdr>
                                              <w:divsChild>
                                                <w:div w:id="693456767">
                                                  <w:marLeft w:val="0"/>
                                                  <w:marRight w:val="0"/>
                                                  <w:marTop w:val="0"/>
                                                  <w:marBottom w:val="0"/>
                                                  <w:divBdr>
                                                    <w:top w:val="none" w:sz="0" w:space="0" w:color="auto"/>
                                                    <w:left w:val="none" w:sz="0" w:space="0" w:color="auto"/>
                                                    <w:bottom w:val="none" w:sz="0" w:space="0" w:color="auto"/>
                                                    <w:right w:val="none" w:sz="0" w:space="0" w:color="auto"/>
                                                  </w:divBdr>
                                                </w:div>
                                              </w:divsChild>
                                            </w:div>
                                            <w:div w:id="160051445">
                                              <w:marLeft w:val="0"/>
                                              <w:marRight w:val="60"/>
                                              <w:marTop w:val="0"/>
                                              <w:marBottom w:val="0"/>
                                              <w:divBdr>
                                                <w:top w:val="none" w:sz="0" w:space="0" w:color="auto"/>
                                                <w:left w:val="none" w:sz="0" w:space="0" w:color="auto"/>
                                                <w:bottom w:val="none" w:sz="0" w:space="0" w:color="auto"/>
                                                <w:right w:val="none" w:sz="0" w:space="0" w:color="auto"/>
                                              </w:divBdr>
                                              <w:divsChild>
                                                <w:div w:id="453987757">
                                                  <w:marLeft w:val="0"/>
                                                  <w:marRight w:val="0"/>
                                                  <w:marTop w:val="0"/>
                                                  <w:marBottom w:val="0"/>
                                                  <w:divBdr>
                                                    <w:top w:val="none" w:sz="0" w:space="0" w:color="auto"/>
                                                    <w:left w:val="none" w:sz="0" w:space="0" w:color="auto"/>
                                                    <w:bottom w:val="none" w:sz="0" w:space="0" w:color="auto"/>
                                                    <w:right w:val="none" w:sz="0" w:space="0" w:color="auto"/>
                                                  </w:divBdr>
                                                </w:div>
                                              </w:divsChild>
                                            </w:div>
                                            <w:div w:id="413358205">
                                              <w:marLeft w:val="0"/>
                                              <w:marRight w:val="60"/>
                                              <w:marTop w:val="0"/>
                                              <w:marBottom w:val="0"/>
                                              <w:divBdr>
                                                <w:top w:val="none" w:sz="0" w:space="0" w:color="auto"/>
                                                <w:left w:val="none" w:sz="0" w:space="0" w:color="auto"/>
                                                <w:bottom w:val="none" w:sz="0" w:space="0" w:color="auto"/>
                                                <w:right w:val="none" w:sz="0" w:space="0" w:color="auto"/>
                                              </w:divBdr>
                                              <w:divsChild>
                                                <w:div w:id="161505447">
                                                  <w:marLeft w:val="0"/>
                                                  <w:marRight w:val="0"/>
                                                  <w:marTop w:val="0"/>
                                                  <w:marBottom w:val="0"/>
                                                  <w:divBdr>
                                                    <w:top w:val="none" w:sz="0" w:space="0" w:color="auto"/>
                                                    <w:left w:val="none" w:sz="0" w:space="0" w:color="auto"/>
                                                    <w:bottom w:val="none" w:sz="0" w:space="0" w:color="auto"/>
                                                    <w:right w:val="none" w:sz="0" w:space="0" w:color="auto"/>
                                                  </w:divBdr>
                                                </w:div>
                                              </w:divsChild>
                                            </w:div>
                                            <w:div w:id="1717578709">
                                              <w:marLeft w:val="0"/>
                                              <w:marRight w:val="60"/>
                                              <w:marTop w:val="0"/>
                                              <w:marBottom w:val="0"/>
                                              <w:divBdr>
                                                <w:top w:val="none" w:sz="0" w:space="0" w:color="auto"/>
                                                <w:left w:val="none" w:sz="0" w:space="0" w:color="auto"/>
                                                <w:bottom w:val="none" w:sz="0" w:space="0" w:color="auto"/>
                                                <w:right w:val="none" w:sz="0" w:space="0" w:color="auto"/>
                                              </w:divBdr>
                                              <w:divsChild>
                                                <w:div w:id="862478402">
                                                  <w:marLeft w:val="0"/>
                                                  <w:marRight w:val="0"/>
                                                  <w:marTop w:val="0"/>
                                                  <w:marBottom w:val="0"/>
                                                  <w:divBdr>
                                                    <w:top w:val="none" w:sz="0" w:space="0" w:color="auto"/>
                                                    <w:left w:val="none" w:sz="0" w:space="0" w:color="auto"/>
                                                    <w:bottom w:val="none" w:sz="0" w:space="0" w:color="auto"/>
                                                    <w:right w:val="none" w:sz="0" w:space="0" w:color="auto"/>
                                                  </w:divBdr>
                                                </w:div>
                                              </w:divsChild>
                                            </w:div>
                                            <w:div w:id="30308361">
                                              <w:marLeft w:val="0"/>
                                              <w:marRight w:val="60"/>
                                              <w:marTop w:val="0"/>
                                              <w:marBottom w:val="0"/>
                                              <w:divBdr>
                                                <w:top w:val="none" w:sz="0" w:space="0" w:color="auto"/>
                                                <w:left w:val="none" w:sz="0" w:space="0" w:color="auto"/>
                                                <w:bottom w:val="none" w:sz="0" w:space="0" w:color="auto"/>
                                                <w:right w:val="none" w:sz="0" w:space="0" w:color="auto"/>
                                              </w:divBdr>
                                              <w:divsChild>
                                                <w:div w:id="140614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988512">
                      <w:marLeft w:val="0"/>
                      <w:marRight w:val="0"/>
                      <w:marTop w:val="0"/>
                      <w:marBottom w:val="0"/>
                      <w:divBdr>
                        <w:top w:val="none" w:sz="0" w:space="0" w:color="auto"/>
                        <w:left w:val="none" w:sz="0" w:space="0" w:color="auto"/>
                        <w:bottom w:val="none" w:sz="0" w:space="0" w:color="auto"/>
                        <w:right w:val="none" w:sz="0" w:space="0" w:color="auto"/>
                      </w:divBdr>
                      <w:divsChild>
                        <w:div w:id="1538928108">
                          <w:marLeft w:val="0"/>
                          <w:marRight w:val="0"/>
                          <w:marTop w:val="0"/>
                          <w:marBottom w:val="0"/>
                          <w:divBdr>
                            <w:top w:val="none" w:sz="0" w:space="0" w:color="auto"/>
                            <w:left w:val="none" w:sz="0" w:space="0" w:color="auto"/>
                            <w:bottom w:val="none" w:sz="0" w:space="0" w:color="auto"/>
                            <w:right w:val="none" w:sz="0" w:space="0" w:color="auto"/>
                          </w:divBdr>
                          <w:divsChild>
                            <w:div w:id="1662387551">
                              <w:marLeft w:val="0"/>
                              <w:marRight w:val="0"/>
                              <w:marTop w:val="0"/>
                              <w:marBottom w:val="0"/>
                              <w:divBdr>
                                <w:top w:val="none" w:sz="0" w:space="0" w:color="auto"/>
                                <w:left w:val="none" w:sz="0" w:space="0" w:color="auto"/>
                                <w:bottom w:val="none" w:sz="0" w:space="0" w:color="auto"/>
                                <w:right w:val="none" w:sz="0" w:space="0" w:color="auto"/>
                              </w:divBdr>
                              <w:divsChild>
                                <w:div w:id="299581684">
                                  <w:marLeft w:val="0"/>
                                  <w:marRight w:val="0"/>
                                  <w:marTop w:val="0"/>
                                  <w:marBottom w:val="0"/>
                                  <w:divBdr>
                                    <w:top w:val="none" w:sz="0" w:space="0" w:color="auto"/>
                                    <w:left w:val="none" w:sz="0" w:space="0" w:color="auto"/>
                                    <w:bottom w:val="none" w:sz="0" w:space="0" w:color="auto"/>
                                    <w:right w:val="none" w:sz="0" w:space="0" w:color="auto"/>
                                  </w:divBdr>
                                </w:div>
                              </w:divsChild>
                            </w:div>
                            <w:div w:id="1479373818">
                              <w:marLeft w:val="0"/>
                              <w:marRight w:val="0"/>
                              <w:marTop w:val="0"/>
                              <w:marBottom w:val="0"/>
                              <w:divBdr>
                                <w:top w:val="none" w:sz="0" w:space="0" w:color="auto"/>
                                <w:left w:val="none" w:sz="0" w:space="0" w:color="auto"/>
                                <w:bottom w:val="none" w:sz="0" w:space="0" w:color="auto"/>
                                <w:right w:val="none" w:sz="0" w:space="0" w:color="auto"/>
                              </w:divBdr>
                              <w:divsChild>
                                <w:div w:id="92407966">
                                  <w:marLeft w:val="0"/>
                                  <w:marRight w:val="0"/>
                                  <w:marTop w:val="0"/>
                                  <w:marBottom w:val="0"/>
                                  <w:divBdr>
                                    <w:top w:val="none" w:sz="0" w:space="0" w:color="auto"/>
                                    <w:left w:val="none" w:sz="0" w:space="0" w:color="auto"/>
                                    <w:bottom w:val="none" w:sz="0" w:space="0" w:color="auto"/>
                                    <w:right w:val="none" w:sz="0" w:space="0" w:color="auto"/>
                                  </w:divBdr>
                                </w:div>
                                <w:div w:id="696859094">
                                  <w:marLeft w:val="0"/>
                                  <w:marRight w:val="0"/>
                                  <w:marTop w:val="30"/>
                                  <w:marBottom w:val="0"/>
                                  <w:divBdr>
                                    <w:top w:val="none" w:sz="0" w:space="0" w:color="auto"/>
                                    <w:left w:val="none" w:sz="0" w:space="0" w:color="auto"/>
                                    <w:bottom w:val="none" w:sz="0" w:space="0" w:color="auto"/>
                                    <w:right w:val="none" w:sz="0" w:space="0" w:color="auto"/>
                                  </w:divBdr>
                                </w:div>
                              </w:divsChild>
                            </w:div>
                            <w:div w:id="258489617">
                              <w:marLeft w:val="0"/>
                              <w:marRight w:val="0"/>
                              <w:marTop w:val="0"/>
                              <w:marBottom w:val="0"/>
                              <w:divBdr>
                                <w:top w:val="none" w:sz="0" w:space="0" w:color="auto"/>
                                <w:left w:val="none" w:sz="0" w:space="0" w:color="auto"/>
                                <w:bottom w:val="none" w:sz="0" w:space="0" w:color="auto"/>
                                <w:right w:val="none" w:sz="0" w:space="0" w:color="auto"/>
                              </w:divBdr>
                              <w:divsChild>
                                <w:div w:id="52192921">
                                  <w:marLeft w:val="0"/>
                                  <w:marRight w:val="0"/>
                                  <w:marTop w:val="0"/>
                                  <w:marBottom w:val="0"/>
                                  <w:divBdr>
                                    <w:top w:val="none" w:sz="0" w:space="0" w:color="auto"/>
                                    <w:left w:val="none" w:sz="0" w:space="0" w:color="auto"/>
                                    <w:bottom w:val="none" w:sz="0" w:space="0" w:color="auto"/>
                                    <w:right w:val="none" w:sz="0" w:space="0" w:color="auto"/>
                                  </w:divBdr>
                                </w:div>
                              </w:divsChild>
                            </w:div>
                            <w:div w:id="1296520876">
                              <w:marLeft w:val="0"/>
                              <w:marRight w:val="0"/>
                              <w:marTop w:val="0"/>
                              <w:marBottom w:val="0"/>
                              <w:divBdr>
                                <w:top w:val="none" w:sz="0" w:space="0" w:color="auto"/>
                                <w:left w:val="none" w:sz="0" w:space="0" w:color="auto"/>
                                <w:bottom w:val="none" w:sz="0" w:space="0" w:color="auto"/>
                                <w:right w:val="none" w:sz="0" w:space="0" w:color="auto"/>
                              </w:divBdr>
                              <w:divsChild>
                                <w:div w:id="1287201712">
                                  <w:marLeft w:val="0"/>
                                  <w:marRight w:val="0"/>
                                  <w:marTop w:val="0"/>
                                  <w:marBottom w:val="0"/>
                                  <w:divBdr>
                                    <w:top w:val="none" w:sz="0" w:space="0" w:color="auto"/>
                                    <w:left w:val="none" w:sz="0" w:space="0" w:color="auto"/>
                                    <w:bottom w:val="none" w:sz="0" w:space="0" w:color="auto"/>
                                    <w:right w:val="none" w:sz="0" w:space="0" w:color="auto"/>
                                  </w:divBdr>
                                </w:div>
                                <w:div w:id="608126803">
                                  <w:marLeft w:val="0"/>
                                  <w:marRight w:val="0"/>
                                  <w:marTop w:val="30"/>
                                  <w:marBottom w:val="0"/>
                                  <w:divBdr>
                                    <w:top w:val="none" w:sz="0" w:space="0" w:color="auto"/>
                                    <w:left w:val="none" w:sz="0" w:space="0" w:color="auto"/>
                                    <w:bottom w:val="none" w:sz="0" w:space="0" w:color="auto"/>
                                    <w:right w:val="none" w:sz="0" w:space="0" w:color="auto"/>
                                  </w:divBdr>
                                </w:div>
                              </w:divsChild>
                            </w:div>
                            <w:div w:id="1788230261">
                              <w:marLeft w:val="0"/>
                              <w:marRight w:val="0"/>
                              <w:marTop w:val="0"/>
                              <w:marBottom w:val="0"/>
                              <w:divBdr>
                                <w:top w:val="none" w:sz="0" w:space="0" w:color="auto"/>
                                <w:left w:val="none" w:sz="0" w:space="0" w:color="auto"/>
                                <w:bottom w:val="none" w:sz="0" w:space="0" w:color="auto"/>
                                <w:right w:val="none" w:sz="0" w:space="0" w:color="auto"/>
                              </w:divBdr>
                              <w:divsChild>
                                <w:div w:id="1586496014">
                                  <w:marLeft w:val="0"/>
                                  <w:marRight w:val="0"/>
                                  <w:marTop w:val="0"/>
                                  <w:marBottom w:val="0"/>
                                  <w:divBdr>
                                    <w:top w:val="none" w:sz="0" w:space="0" w:color="auto"/>
                                    <w:left w:val="none" w:sz="0" w:space="0" w:color="auto"/>
                                    <w:bottom w:val="none" w:sz="0" w:space="0" w:color="auto"/>
                                    <w:right w:val="none" w:sz="0" w:space="0" w:color="auto"/>
                                  </w:divBdr>
                                </w:div>
                              </w:divsChild>
                            </w:div>
                            <w:div w:id="1343781137">
                              <w:marLeft w:val="0"/>
                              <w:marRight w:val="0"/>
                              <w:marTop w:val="0"/>
                              <w:marBottom w:val="0"/>
                              <w:divBdr>
                                <w:top w:val="none" w:sz="0" w:space="0" w:color="auto"/>
                                <w:left w:val="none" w:sz="0" w:space="0" w:color="auto"/>
                                <w:bottom w:val="none" w:sz="0" w:space="0" w:color="auto"/>
                                <w:right w:val="none" w:sz="0" w:space="0" w:color="auto"/>
                              </w:divBdr>
                              <w:divsChild>
                                <w:div w:id="799883793">
                                  <w:marLeft w:val="0"/>
                                  <w:marRight w:val="0"/>
                                  <w:marTop w:val="0"/>
                                  <w:marBottom w:val="0"/>
                                  <w:divBdr>
                                    <w:top w:val="none" w:sz="0" w:space="0" w:color="auto"/>
                                    <w:left w:val="none" w:sz="0" w:space="0" w:color="auto"/>
                                    <w:bottom w:val="none" w:sz="0" w:space="0" w:color="auto"/>
                                    <w:right w:val="none" w:sz="0" w:space="0" w:color="auto"/>
                                  </w:divBdr>
                                </w:div>
                                <w:div w:id="379593445">
                                  <w:marLeft w:val="0"/>
                                  <w:marRight w:val="0"/>
                                  <w:marTop w:val="30"/>
                                  <w:marBottom w:val="0"/>
                                  <w:divBdr>
                                    <w:top w:val="none" w:sz="0" w:space="0" w:color="auto"/>
                                    <w:left w:val="none" w:sz="0" w:space="0" w:color="auto"/>
                                    <w:bottom w:val="none" w:sz="0" w:space="0" w:color="auto"/>
                                    <w:right w:val="none" w:sz="0" w:space="0" w:color="auto"/>
                                  </w:divBdr>
                                </w:div>
                              </w:divsChild>
                            </w:div>
                            <w:div w:id="1449004771">
                              <w:marLeft w:val="0"/>
                              <w:marRight w:val="0"/>
                              <w:marTop w:val="0"/>
                              <w:marBottom w:val="0"/>
                              <w:divBdr>
                                <w:top w:val="none" w:sz="0" w:space="0" w:color="auto"/>
                                <w:left w:val="none" w:sz="0" w:space="0" w:color="auto"/>
                                <w:bottom w:val="none" w:sz="0" w:space="0" w:color="auto"/>
                                <w:right w:val="none" w:sz="0" w:space="0" w:color="auto"/>
                              </w:divBdr>
                              <w:divsChild>
                                <w:div w:id="1091664196">
                                  <w:marLeft w:val="0"/>
                                  <w:marRight w:val="0"/>
                                  <w:marTop w:val="0"/>
                                  <w:marBottom w:val="0"/>
                                  <w:divBdr>
                                    <w:top w:val="none" w:sz="0" w:space="0" w:color="auto"/>
                                    <w:left w:val="none" w:sz="0" w:space="0" w:color="auto"/>
                                    <w:bottom w:val="none" w:sz="0" w:space="0" w:color="auto"/>
                                    <w:right w:val="none" w:sz="0" w:space="0" w:color="auto"/>
                                  </w:divBdr>
                                </w:div>
                              </w:divsChild>
                            </w:div>
                            <w:div w:id="130366927">
                              <w:marLeft w:val="0"/>
                              <w:marRight w:val="0"/>
                              <w:marTop w:val="0"/>
                              <w:marBottom w:val="0"/>
                              <w:divBdr>
                                <w:top w:val="none" w:sz="0" w:space="0" w:color="auto"/>
                                <w:left w:val="none" w:sz="0" w:space="0" w:color="auto"/>
                                <w:bottom w:val="none" w:sz="0" w:space="0" w:color="auto"/>
                                <w:right w:val="none" w:sz="0" w:space="0" w:color="auto"/>
                              </w:divBdr>
                              <w:divsChild>
                                <w:div w:id="659844830">
                                  <w:marLeft w:val="0"/>
                                  <w:marRight w:val="0"/>
                                  <w:marTop w:val="0"/>
                                  <w:marBottom w:val="0"/>
                                  <w:divBdr>
                                    <w:top w:val="none" w:sz="0" w:space="0" w:color="auto"/>
                                    <w:left w:val="none" w:sz="0" w:space="0" w:color="auto"/>
                                    <w:bottom w:val="none" w:sz="0" w:space="0" w:color="auto"/>
                                    <w:right w:val="none" w:sz="0" w:space="0" w:color="auto"/>
                                  </w:divBdr>
                                </w:div>
                                <w:div w:id="190718141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27742">
      <w:bodyDiv w:val="1"/>
      <w:marLeft w:val="0"/>
      <w:marRight w:val="0"/>
      <w:marTop w:val="0"/>
      <w:marBottom w:val="0"/>
      <w:divBdr>
        <w:top w:val="none" w:sz="0" w:space="0" w:color="auto"/>
        <w:left w:val="none" w:sz="0" w:space="0" w:color="auto"/>
        <w:bottom w:val="none" w:sz="0" w:space="0" w:color="auto"/>
        <w:right w:val="none" w:sz="0" w:space="0" w:color="auto"/>
      </w:divBdr>
    </w:div>
    <w:div w:id="164790150">
      <w:bodyDiv w:val="1"/>
      <w:marLeft w:val="0"/>
      <w:marRight w:val="0"/>
      <w:marTop w:val="0"/>
      <w:marBottom w:val="0"/>
      <w:divBdr>
        <w:top w:val="none" w:sz="0" w:space="0" w:color="auto"/>
        <w:left w:val="none" w:sz="0" w:space="0" w:color="auto"/>
        <w:bottom w:val="none" w:sz="0" w:space="0" w:color="auto"/>
        <w:right w:val="none" w:sz="0" w:space="0" w:color="auto"/>
      </w:divBdr>
    </w:div>
    <w:div w:id="202786829">
      <w:bodyDiv w:val="1"/>
      <w:marLeft w:val="0"/>
      <w:marRight w:val="0"/>
      <w:marTop w:val="0"/>
      <w:marBottom w:val="0"/>
      <w:divBdr>
        <w:top w:val="none" w:sz="0" w:space="0" w:color="auto"/>
        <w:left w:val="none" w:sz="0" w:space="0" w:color="auto"/>
        <w:bottom w:val="none" w:sz="0" w:space="0" w:color="auto"/>
        <w:right w:val="none" w:sz="0" w:space="0" w:color="auto"/>
      </w:divBdr>
    </w:div>
    <w:div w:id="308285833">
      <w:bodyDiv w:val="1"/>
      <w:marLeft w:val="0"/>
      <w:marRight w:val="0"/>
      <w:marTop w:val="0"/>
      <w:marBottom w:val="0"/>
      <w:divBdr>
        <w:top w:val="none" w:sz="0" w:space="0" w:color="auto"/>
        <w:left w:val="none" w:sz="0" w:space="0" w:color="auto"/>
        <w:bottom w:val="none" w:sz="0" w:space="0" w:color="auto"/>
        <w:right w:val="none" w:sz="0" w:space="0" w:color="auto"/>
      </w:divBdr>
      <w:divsChild>
        <w:div w:id="866523586">
          <w:marLeft w:val="0"/>
          <w:marRight w:val="0"/>
          <w:marTop w:val="0"/>
          <w:marBottom w:val="0"/>
          <w:divBdr>
            <w:top w:val="none" w:sz="0" w:space="0" w:color="auto"/>
            <w:left w:val="none" w:sz="0" w:space="0" w:color="auto"/>
            <w:bottom w:val="none" w:sz="0" w:space="0" w:color="auto"/>
            <w:right w:val="none" w:sz="0" w:space="0" w:color="auto"/>
          </w:divBdr>
        </w:div>
        <w:div w:id="998506901">
          <w:marLeft w:val="0"/>
          <w:marRight w:val="0"/>
          <w:marTop w:val="0"/>
          <w:marBottom w:val="0"/>
          <w:divBdr>
            <w:top w:val="none" w:sz="0" w:space="0" w:color="auto"/>
            <w:left w:val="none" w:sz="0" w:space="0" w:color="auto"/>
            <w:bottom w:val="none" w:sz="0" w:space="0" w:color="auto"/>
            <w:right w:val="none" w:sz="0" w:space="0" w:color="auto"/>
          </w:divBdr>
        </w:div>
        <w:div w:id="1283733395">
          <w:marLeft w:val="0"/>
          <w:marRight w:val="0"/>
          <w:marTop w:val="0"/>
          <w:marBottom w:val="0"/>
          <w:divBdr>
            <w:top w:val="none" w:sz="0" w:space="0" w:color="auto"/>
            <w:left w:val="none" w:sz="0" w:space="0" w:color="auto"/>
            <w:bottom w:val="none" w:sz="0" w:space="0" w:color="auto"/>
            <w:right w:val="none" w:sz="0" w:space="0" w:color="auto"/>
          </w:divBdr>
        </w:div>
        <w:div w:id="337850243">
          <w:marLeft w:val="0"/>
          <w:marRight w:val="0"/>
          <w:marTop w:val="0"/>
          <w:marBottom w:val="0"/>
          <w:divBdr>
            <w:top w:val="none" w:sz="0" w:space="0" w:color="auto"/>
            <w:left w:val="none" w:sz="0" w:space="0" w:color="auto"/>
            <w:bottom w:val="none" w:sz="0" w:space="0" w:color="auto"/>
            <w:right w:val="none" w:sz="0" w:space="0" w:color="auto"/>
          </w:divBdr>
        </w:div>
        <w:div w:id="1376848740">
          <w:marLeft w:val="0"/>
          <w:marRight w:val="0"/>
          <w:marTop w:val="0"/>
          <w:marBottom w:val="0"/>
          <w:divBdr>
            <w:top w:val="none" w:sz="0" w:space="0" w:color="auto"/>
            <w:left w:val="none" w:sz="0" w:space="0" w:color="auto"/>
            <w:bottom w:val="none" w:sz="0" w:space="0" w:color="auto"/>
            <w:right w:val="none" w:sz="0" w:space="0" w:color="auto"/>
          </w:divBdr>
        </w:div>
        <w:div w:id="1938980857">
          <w:marLeft w:val="0"/>
          <w:marRight w:val="0"/>
          <w:marTop w:val="0"/>
          <w:marBottom w:val="0"/>
          <w:divBdr>
            <w:top w:val="none" w:sz="0" w:space="0" w:color="auto"/>
            <w:left w:val="none" w:sz="0" w:space="0" w:color="auto"/>
            <w:bottom w:val="none" w:sz="0" w:space="0" w:color="auto"/>
            <w:right w:val="none" w:sz="0" w:space="0" w:color="auto"/>
          </w:divBdr>
        </w:div>
        <w:div w:id="544559034">
          <w:marLeft w:val="0"/>
          <w:marRight w:val="0"/>
          <w:marTop w:val="0"/>
          <w:marBottom w:val="0"/>
          <w:divBdr>
            <w:top w:val="none" w:sz="0" w:space="0" w:color="auto"/>
            <w:left w:val="none" w:sz="0" w:space="0" w:color="auto"/>
            <w:bottom w:val="none" w:sz="0" w:space="0" w:color="auto"/>
            <w:right w:val="none" w:sz="0" w:space="0" w:color="auto"/>
          </w:divBdr>
        </w:div>
        <w:div w:id="840700529">
          <w:marLeft w:val="0"/>
          <w:marRight w:val="0"/>
          <w:marTop w:val="0"/>
          <w:marBottom w:val="0"/>
          <w:divBdr>
            <w:top w:val="none" w:sz="0" w:space="0" w:color="auto"/>
            <w:left w:val="none" w:sz="0" w:space="0" w:color="auto"/>
            <w:bottom w:val="none" w:sz="0" w:space="0" w:color="auto"/>
            <w:right w:val="none" w:sz="0" w:space="0" w:color="auto"/>
          </w:divBdr>
        </w:div>
        <w:div w:id="2062973617">
          <w:marLeft w:val="0"/>
          <w:marRight w:val="0"/>
          <w:marTop w:val="0"/>
          <w:marBottom w:val="0"/>
          <w:divBdr>
            <w:top w:val="none" w:sz="0" w:space="0" w:color="auto"/>
            <w:left w:val="none" w:sz="0" w:space="0" w:color="auto"/>
            <w:bottom w:val="none" w:sz="0" w:space="0" w:color="auto"/>
            <w:right w:val="none" w:sz="0" w:space="0" w:color="auto"/>
          </w:divBdr>
        </w:div>
        <w:div w:id="316687271">
          <w:marLeft w:val="0"/>
          <w:marRight w:val="0"/>
          <w:marTop w:val="0"/>
          <w:marBottom w:val="0"/>
          <w:divBdr>
            <w:top w:val="none" w:sz="0" w:space="0" w:color="auto"/>
            <w:left w:val="none" w:sz="0" w:space="0" w:color="auto"/>
            <w:bottom w:val="none" w:sz="0" w:space="0" w:color="auto"/>
            <w:right w:val="none" w:sz="0" w:space="0" w:color="auto"/>
          </w:divBdr>
        </w:div>
        <w:div w:id="1855269912">
          <w:marLeft w:val="0"/>
          <w:marRight w:val="0"/>
          <w:marTop w:val="0"/>
          <w:marBottom w:val="0"/>
          <w:divBdr>
            <w:top w:val="none" w:sz="0" w:space="0" w:color="auto"/>
            <w:left w:val="none" w:sz="0" w:space="0" w:color="auto"/>
            <w:bottom w:val="none" w:sz="0" w:space="0" w:color="auto"/>
            <w:right w:val="none" w:sz="0" w:space="0" w:color="auto"/>
          </w:divBdr>
        </w:div>
        <w:div w:id="804810882">
          <w:marLeft w:val="0"/>
          <w:marRight w:val="0"/>
          <w:marTop w:val="0"/>
          <w:marBottom w:val="0"/>
          <w:divBdr>
            <w:top w:val="none" w:sz="0" w:space="0" w:color="auto"/>
            <w:left w:val="none" w:sz="0" w:space="0" w:color="auto"/>
            <w:bottom w:val="none" w:sz="0" w:space="0" w:color="auto"/>
            <w:right w:val="none" w:sz="0" w:space="0" w:color="auto"/>
          </w:divBdr>
        </w:div>
        <w:div w:id="1655836376">
          <w:marLeft w:val="0"/>
          <w:marRight w:val="0"/>
          <w:marTop w:val="0"/>
          <w:marBottom w:val="0"/>
          <w:divBdr>
            <w:top w:val="none" w:sz="0" w:space="0" w:color="auto"/>
            <w:left w:val="none" w:sz="0" w:space="0" w:color="auto"/>
            <w:bottom w:val="none" w:sz="0" w:space="0" w:color="auto"/>
            <w:right w:val="none" w:sz="0" w:space="0" w:color="auto"/>
          </w:divBdr>
        </w:div>
        <w:div w:id="239025808">
          <w:marLeft w:val="0"/>
          <w:marRight w:val="0"/>
          <w:marTop w:val="0"/>
          <w:marBottom w:val="0"/>
          <w:divBdr>
            <w:top w:val="none" w:sz="0" w:space="0" w:color="auto"/>
            <w:left w:val="none" w:sz="0" w:space="0" w:color="auto"/>
            <w:bottom w:val="none" w:sz="0" w:space="0" w:color="auto"/>
            <w:right w:val="none" w:sz="0" w:space="0" w:color="auto"/>
          </w:divBdr>
        </w:div>
        <w:div w:id="975372553">
          <w:marLeft w:val="0"/>
          <w:marRight w:val="0"/>
          <w:marTop w:val="0"/>
          <w:marBottom w:val="0"/>
          <w:divBdr>
            <w:top w:val="none" w:sz="0" w:space="0" w:color="auto"/>
            <w:left w:val="none" w:sz="0" w:space="0" w:color="auto"/>
            <w:bottom w:val="none" w:sz="0" w:space="0" w:color="auto"/>
            <w:right w:val="none" w:sz="0" w:space="0" w:color="auto"/>
          </w:divBdr>
        </w:div>
        <w:div w:id="955479764">
          <w:marLeft w:val="0"/>
          <w:marRight w:val="0"/>
          <w:marTop w:val="0"/>
          <w:marBottom w:val="0"/>
          <w:divBdr>
            <w:top w:val="none" w:sz="0" w:space="0" w:color="auto"/>
            <w:left w:val="none" w:sz="0" w:space="0" w:color="auto"/>
            <w:bottom w:val="none" w:sz="0" w:space="0" w:color="auto"/>
            <w:right w:val="none" w:sz="0" w:space="0" w:color="auto"/>
          </w:divBdr>
        </w:div>
        <w:div w:id="1411539524">
          <w:marLeft w:val="0"/>
          <w:marRight w:val="0"/>
          <w:marTop w:val="0"/>
          <w:marBottom w:val="0"/>
          <w:divBdr>
            <w:top w:val="none" w:sz="0" w:space="0" w:color="auto"/>
            <w:left w:val="none" w:sz="0" w:space="0" w:color="auto"/>
            <w:bottom w:val="none" w:sz="0" w:space="0" w:color="auto"/>
            <w:right w:val="none" w:sz="0" w:space="0" w:color="auto"/>
          </w:divBdr>
        </w:div>
        <w:div w:id="1570116511">
          <w:marLeft w:val="0"/>
          <w:marRight w:val="0"/>
          <w:marTop w:val="0"/>
          <w:marBottom w:val="0"/>
          <w:divBdr>
            <w:top w:val="none" w:sz="0" w:space="0" w:color="auto"/>
            <w:left w:val="none" w:sz="0" w:space="0" w:color="auto"/>
            <w:bottom w:val="none" w:sz="0" w:space="0" w:color="auto"/>
            <w:right w:val="none" w:sz="0" w:space="0" w:color="auto"/>
          </w:divBdr>
        </w:div>
        <w:div w:id="1218318922">
          <w:marLeft w:val="0"/>
          <w:marRight w:val="0"/>
          <w:marTop w:val="0"/>
          <w:marBottom w:val="0"/>
          <w:divBdr>
            <w:top w:val="none" w:sz="0" w:space="0" w:color="auto"/>
            <w:left w:val="none" w:sz="0" w:space="0" w:color="auto"/>
            <w:bottom w:val="none" w:sz="0" w:space="0" w:color="auto"/>
            <w:right w:val="none" w:sz="0" w:space="0" w:color="auto"/>
          </w:divBdr>
        </w:div>
        <w:div w:id="765811799">
          <w:marLeft w:val="0"/>
          <w:marRight w:val="0"/>
          <w:marTop w:val="0"/>
          <w:marBottom w:val="0"/>
          <w:divBdr>
            <w:top w:val="none" w:sz="0" w:space="0" w:color="auto"/>
            <w:left w:val="none" w:sz="0" w:space="0" w:color="auto"/>
            <w:bottom w:val="none" w:sz="0" w:space="0" w:color="auto"/>
            <w:right w:val="none" w:sz="0" w:space="0" w:color="auto"/>
          </w:divBdr>
        </w:div>
        <w:div w:id="339623273">
          <w:marLeft w:val="0"/>
          <w:marRight w:val="0"/>
          <w:marTop w:val="0"/>
          <w:marBottom w:val="0"/>
          <w:divBdr>
            <w:top w:val="none" w:sz="0" w:space="0" w:color="auto"/>
            <w:left w:val="none" w:sz="0" w:space="0" w:color="auto"/>
            <w:bottom w:val="none" w:sz="0" w:space="0" w:color="auto"/>
            <w:right w:val="none" w:sz="0" w:space="0" w:color="auto"/>
          </w:divBdr>
        </w:div>
        <w:div w:id="2074549252">
          <w:marLeft w:val="0"/>
          <w:marRight w:val="0"/>
          <w:marTop w:val="0"/>
          <w:marBottom w:val="0"/>
          <w:divBdr>
            <w:top w:val="none" w:sz="0" w:space="0" w:color="auto"/>
            <w:left w:val="none" w:sz="0" w:space="0" w:color="auto"/>
            <w:bottom w:val="none" w:sz="0" w:space="0" w:color="auto"/>
            <w:right w:val="none" w:sz="0" w:space="0" w:color="auto"/>
          </w:divBdr>
        </w:div>
        <w:div w:id="1575773691">
          <w:marLeft w:val="0"/>
          <w:marRight w:val="0"/>
          <w:marTop w:val="0"/>
          <w:marBottom w:val="0"/>
          <w:divBdr>
            <w:top w:val="none" w:sz="0" w:space="0" w:color="auto"/>
            <w:left w:val="none" w:sz="0" w:space="0" w:color="auto"/>
            <w:bottom w:val="none" w:sz="0" w:space="0" w:color="auto"/>
            <w:right w:val="none" w:sz="0" w:space="0" w:color="auto"/>
          </w:divBdr>
        </w:div>
        <w:div w:id="1680083358">
          <w:marLeft w:val="0"/>
          <w:marRight w:val="0"/>
          <w:marTop w:val="0"/>
          <w:marBottom w:val="0"/>
          <w:divBdr>
            <w:top w:val="none" w:sz="0" w:space="0" w:color="auto"/>
            <w:left w:val="none" w:sz="0" w:space="0" w:color="auto"/>
            <w:bottom w:val="none" w:sz="0" w:space="0" w:color="auto"/>
            <w:right w:val="none" w:sz="0" w:space="0" w:color="auto"/>
          </w:divBdr>
        </w:div>
        <w:div w:id="3170520">
          <w:marLeft w:val="0"/>
          <w:marRight w:val="0"/>
          <w:marTop w:val="0"/>
          <w:marBottom w:val="0"/>
          <w:divBdr>
            <w:top w:val="none" w:sz="0" w:space="0" w:color="auto"/>
            <w:left w:val="none" w:sz="0" w:space="0" w:color="auto"/>
            <w:bottom w:val="none" w:sz="0" w:space="0" w:color="auto"/>
            <w:right w:val="none" w:sz="0" w:space="0" w:color="auto"/>
          </w:divBdr>
        </w:div>
        <w:div w:id="1470368086">
          <w:marLeft w:val="0"/>
          <w:marRight w:val="0"/>
          <w:marTop w:val="0"/>
          <w:marBottom w:val="0"/>
          <w:divBdr>
            <w:top w:val="none" w:sz="0" w:space="0" w:color="auto"/>
            <w:left w:val="none" w:sz="0" w:space="0" w:color="auto"/>
            <w:bottom w:val="none" w:sz="0" w:space="0" w:color="auto"/>
            <w:right w:val="none" w:sz="0" w:space="0" w:color="auto"/>
          </w:divBdr>
        </w:div>
        <w:div w:id="650596103">
          <w:marLeft w:val="0"/>
          <w:marRight w:val="0"/>
          <w:marTop w:val="0"/>
          <w:marBottom w:val="0"/>
          <w:divBdr>
            <w:top w:val="none" w:sz="0" w:space="0" w:color="auto"/>
            <w:left w:val="none" w:sz="0" w:space="0" w:color="auto"/>
            <w:bottom w:val="none" w:sz="0" w:space="0" w:color="auto"/>
            <w:right w:val="none" w:sz="0" w:space="0" w:color="auto"/>
          </w:divBdr>
        </w:div>
        <w:div w:id="1837183739">
          <w:marLeft w:val="0"/>
          <w:marRight w:val="0"/>
          <w:marTop w:val="0"/>
          <w:marBottom w:val="0"/>
          <w:divBdr>
            <w:top w:val="none" w:sz="0" w:space="0" w:color="auto"/>
            <w:left w:val="none" w:sz="0" w:space="0" w:color="auto"/>
            <w:bottom w:val="none" w:sz="0" w:space="0" w:color="auto"/>
            <w:right w:val="none" w:sz="0" w:space="0" w:color="auto"/>
          </w:divBdr>
        </w:div>
        <w:div w:id="1601059687">
          <w:marLeft w:val="0"/>
          <w:marRight w:val="0"/>
          <w:marTop w:val="0"/>
          <w:marBottom w:val="0"/>
          <w:divBdr>
            <w:top w:val="none" w:sz="0" w:space="0" w:color="auto"/>
            <w:left w:val="none" w:sz="0" w:space="0" w:color="auto"/>
            <w:bottom w:val="none" w:sz="0" w:space="0" w:color="auto"/>
            <w:right w:val="none" w:sz="0" w:space="0" w:color="auto"/>
          </w:divBdr>
        </w:div>
        <w:div w:id="1957592625">
          <w:marLeft w:val="0"/>
          <w:marRight w:val="0"/>
          <w:marTop w:val="0"/>
          <w:marBottom w:val="0"/>
          <w:divBdr>
            <w:top w:val="none" w:sz="0" w:space="0" w:color="auto"/>
            <w:left w:val="none" w:sz="0" w:space="0" w:color="auto"/>
            <w:bottom w:val="none" w:sz="0" w:space="0" w:color="auto"/>
            <w:right w:val="none" w:sz="0" w:space="0" w:color="auto"/>
          </w:divBdr>
        </w:div>
        <w:div w:id="1569417772">
          <w:marLeft w:val="0"/>
          <w:marRight w:val="0"/>
          <w:marTop w:val="0"/>
          <w:marBottom w:val="0"/>
          <w:divBdr>
            <w:top w:val="none" w:sz="0" w:space="0" w:color="auto"/>
            <w:left w:val="none" w:sz="0" w:space="0" w:color="auto"/>
            <w:bottom w:val="none" w:sz="0" w:space="0" w:color="auto"/>
            <w:right w:val="none" w:sz="0" w:space="0" w:color="auto"/>
          </w:divBdr>
        </w:div>
        <w:div w:id="958296290">
          <w:marLeft w:val="0"/>
          <w:marRight w:val="0"/>
          <w:marTop w:val="0"/>
          <w:marBottom w:val="0"/>
          <w:divBdr>
            <w:top w:val="none" w:sz="0" w:space="0" w:color="auto"/>
            <w:left w:val="none" w:sz="0" w:space="0" w:color="auto"/>
            <w:bottom w:val="none" w:sz="0" w:space="0" w:color="auto"/>
            <w:right w:val="none" w:sz="0" w:space="0" w:color="auto"/>
          </w:divBdr>
        </w:div>
        <w:div w:id="1041786822">
          <w:marLeft w:val="0"/>
          <w:marRight w:val="0"/>
          <w:marTop w:val="0"/>
          <w:marBottom w:val="0"/>
          <w:divBdr>
            <w:top w:val="none" w:sz="0" w:space="0" w:color="auto"/>
            <w:left w:val="none" w:sz="0" w:space="0" w:color="auto"/>
            <w:bottom w:val="none" w:sz="0" w:space="0" w:color="auto"/>
            <w:right w:val="none" w:sz="0" w:space="0" w:color="auto"/>
          </w:divBdr>
        </w:div>
        <w:div w:id="1068381617">
          <w:marLeft w:val="0"/>
          <w:marRight w:val="0"/>
          <w:marTop w:val="0"/>
          <w:marBottom w:val="0"/>
          <w:divBdr>
            <w:top w:val="none" w:sz="0" w:space="0" w:color="auto"/>
            <w:left w:val="none" w:sz="0" w:space="0" w:color="auto"/>
            <w:bottom w:val="none" w:sz="0" w:space="0" w:color="auto"/>
            <w:right w:val="none" w:sz="0" w:space="0" w:color="auto"/>
          </w:divBdr>
        </w:div>
        <w:div w:id="1349679971">
          <w:marLeft w:val="0"/>
          <w:marRight w:val="0"/>
          <w:marTop w:val="0"/>
          <w:marBottom w:val="0"/>
          <w:divBdr>
            <w:top w:val="none" w:sz="0" w:space="0" w:color="auto"/>
            <w:left w:val="none" w:sz="0" w:space="0" w:color="auto"/>
            <w:bottom w:val="none" w:sz="0" w:space="0" w:color="auto"/>
            <w:right w:val="none" w:sz="0" w:space="0" w:color="auto"/>
          </w:divBdr>
        </w:div>
        <w:div w:id="729809599">
          <w:marLeft w:val="0"/>
          <w:marRight w:val="0"/>
          <w:marTop w:val="0"/>
          <w:marBottom w:val="0"/>
          <w:divBdr>
            <w:top w:val="none" w:sz="0" w:space="0" w:color="auto"/>
            <w:left w:val="none" w:sz="0" w:space="0" w:color="auto"/>
            <w:bottom w:val="none" w:sz="0" w:space="0" w:color="auto"/>
            <w:right w:val="none" w:sz="0" w:space="0" w:color="auto"/>
          </w:divBdr>
        </w:div>
        <w:div w:id="1395935662">
          <w:marLeft w:val="0"/>
          <w:marRight w:val="0"/>
          <w:marTop w:val="0"/>
          <w:marBottom w:val="0"/>
          <w:divBdr>
            <w:top w:val="none" w:sz="0" w:space="0" w:color="auto"/>
            <w:left w:val="none" w:sz="0" w:space="0" w:color="auto"/>
            <w:bottom w:val="none" w:sz="0" w:space="0" w:color="auto"/>
            <w:right w:val="none" w:sz="0" w:space="0" w:color="auto"/>
          </w:divBdr>
        </w:div>
        <w:div w:id="1035892184">
          <w:marLeft w:val="0"/>
          <w:marRight w:val="0"/>
          <w:marTop w:val="0"/>
          <w:marBottom w:val="0"/>
          <w:divBdr>
            <w:top w:val="none" w:sz="0" w:space="0" w:color="auto"/>
            <w:left w:val="none" w:sz="0" w:space="0" w:color="auto"/>
            <w:bottom w:val="none" w:sz="0" w:space="0" w:color="auto"/>
            <w:right w:val="none" w:sz="0" w:space="0" w:color="auto"/>
          </w:divBdr>
        </w:div>
        <w:div w:id="45305258">
          <w:marLeft w:val="0"/>
          <w:marRight w:val="0"/>
          <w:marTop w:val="0"/>
          <w:marBottom w:val="0"/>
          <w:divBdr>
            <w:top w:val="none" w:sz="0" w:space="0" w:color="auto"/>
            <w:left w:val="none" w:sz="0" w:space="0" w:color="auto"/>
            <w:bottom w:val="none" w:sz="0" w:space="0" w:color="auto"/>
            <w:right w:val="none" w:sz="0" w:space="0" w:color="auto"/>
          </w:divBdr>
        </w:div>
        <w:div w:id="513495454">
          <w:marLeft w:val="0"/>
          <w:marRight w:val="0"/>
          <w:marTop w:val="0"/>
          <w:marBottom w:val="0"/>
          <w:divBdr>
            <w:top w:val="none" w:sz="0" w:space="0" w:color="auto"/>
            <w:left w:val="none" w:sz="0" w:space="0" w:color="auto"/>
            <w:bottom w:val="none" w:sz="0" w:space="0" w:color="auto"/>
            <w:right w:val="none" w:sz="0" w:space="0" w:color="auto"/>
          </w:divBdr>
        </w:div>
        <w:div w:id="765733099">
          <w:marLeft w:val="0"/>
          <w:marRight w:val="0"/>
          <w:marTop w:val="0"/>
          <w:marBottom w:val="0"/>
          <w:divBdr>
            <w:top w:val="none" w:sz="0" w:space="0" w:color="auto"/>
            <w:left w:val="none" w:sz="0" w:space="0" w:color="auto"/>
            <w:bottom w:val="none" w:sz="0" w:space="0" w:color="auto"/>
            <w:right w:val="none" w:sz="0" w:space="0" w:color="auto"/>
          </w:divBdr>
        </w:div>
        <w:div w:id="1600521988">
          <w:marLeft w:val="0"/>
          <w:marRight w:val="0"/>
          <w:marTop w:val="0"/>
          <w:marBottom w:val="0"/>
          <w:divBdr>
            <w:top w:val="none" w:sz="0" w:space="0" w:color="auto"/>
            <w:left w:val="none" w:sz="0" w:space="0" w:color="auto"/>
            <w:bottom w:val="none" w:sz="0" w:space="0" w:color="auto"/>
            <w:right w:val="none" w:sz="0" w:space="0" w:color="auto"/>
          </w:divBdr>
        </w:div>
        <w:div w:id="910458073">
          <w:marLeft w:val="0"/>
          <w:marRight w:val="0"/>
          <w:marTop w:val="0"/>
          <w:marBottom w:val="0"/>
          <w:divBdr>
            <w:top w:val="none" w:sz="0" w:space="0" w:color="auto"/>
            <w:left w:val="none" w:sz="0" w:space="0" w:color="auto"/>
            <w:bottom w:val="none" w:sz="0" w:space="0" w:color="auto"/>
            <w:right w:val="none" w:sz="0" w:space="0" w:color="auto"/>
          </w:divBdr>
        </w:div>
        <w:div w:id="725106458">
          <w:marLeft w:val="0"/>
          <w:marRight w:val="0"/>
          <w:marTop w:val="0"/>
          <w:marBottom w:val="0"/>
          <w:divBdr>
            <w:top w:val="none" w:sz="0" w:space="0" w:color="auto"/>
            <w:left w:val="none" w:sz="0" w:space="0" w:color="auto"/>
            <w:bottom w:val="none" w:sz="0" w:space="0" w:color="auto"/>
            <w:right w:val="none" w:sz="0" w:space="0" w:color="auto"/>
          </w:divBdr>
        </w:div>
        <w:div w:id="1386639363">
          <w:marLeft w:val="0"/>
          <w:marRight w:val="0"/>
          <w:marTop w:val="0"/>
          <w:marBottom w:val="0"/>
          <w:divBdr>
            <w:top w:val="none" w:sz="0" w:space="0" w:color="auto"/>
            <w:left w:val="none" w:sz="0" w:space="0" w:color="auto"/>
            <w:bottom w:val="none" w:sz="0" w:space="0" w:color="auto"/>
            <w:right w:val="none" w:sz="0" w:space="0" w:color="auto"/>
          </w:divBdr>
        </w:div>
        <w:div w:id="1066029030">
          <w:marLeft w:val="0"/>
          <w:marRight w:val="0"/>
          <w:marTop w:val="0"/>
          <w:marBottom w:val="0"/>
          <w:divBdr>
            <w:top w:val="none" w:sz="0" w:space="0" w:color="auto"/>
            <w:left w:val="none" w:sz="0" w:space="0" w:color="auto"/>
            <w:bottom w:val="none" w:sz="0" w:space="0" w:color="auto"/>
            <w:right w:val="none" w:sz="0" w:space="0" w:color="auto"/>
          </w:divBdr>
        </w:div>
        <w:div w:id="1151481783">
          <w:marLeft w:val="0"/>
          <w:marRight w:val="0"/>
          <w:marTop w:val="0"/>
          <w:marBottom w:val="0"/>
          <w:divBdr>
            <w:top w:val="none" w:sz="0" w:space="0" w:color="auto"/>
            <w:left w:val="none" w:sz="0" w:space="0" w:color="auto"/>
            <w:bottom w:val="none" w:sz="0" w:space="0" w:color="auto"/>
            <w:right w:val="none" w:sz="0" w:space="0" w:color="auto"/>
          </w:divBdr>
        </w:div>
        <w:div w:id="1861385323">
          <w:marLeft w:val="0"/>
          <w:marRight w:val="0"/>
          <w:marTop w:val="0"/>
          <w:marBottom w:val="0"/>
          <w:divBdr>
            <w:top w:val="none" w:sz="0" w:space="0" w:color="auto"/>
            <w:left w:val="none" w:sz="0" w:space="0" w:color="auto"/>
            <w:bottom w:val="none" w:sz="0" w:space="0" w:color="auto"/>
            <w:right w:val="none" w:sz="0" w:space="0" w:color="auto"/>
          </w:divBdr>
        </w:div>
        <w:div w:id="1031342715">
          <w:marLeft w:val="0"/>
          <w:marRight w:val="0"/>
          <w:marTop w:val="0"/>
          <w:marBottom w:val="0"/>
          <w:divBdr>
            <w:top w:val="none" w:sz="0" w:space="0" w:color="auto"/>
            <w:left w:val="none" w:sz="0" w:space="0" w:color="auto"/>
            <w:bottom w:val="none" w:sz="0" w:space="0" w:color="auto"/>
            <w:right w:val="none" w:sz="0" w:space="0" w:color="auto"/>
          </w:divBdr>
        </w:div>
        <w:div w:id="408424729">
          <w:marLeft w:val="0"/>
          <w:marRight w:val="0"/>
          <w:marTop w:val="0"/>
          <w:marBottom w:val="0"/>
          <w:divBdr>
            <w:top w:val="none" w:sz="0" w:space="0" w:color="auto"/>
            <w:left w:val="none" w:sz="0" w:space="0" w:color="auto"/>
            <w:bottom w:val="none" w:sz="0" w:space="0" w:color="auto"/>
            <w:right w:val="none" w:sz="0" w:space="0" w:color="auto"/>
          </w:divBdr>
        </w:div>
        <w:div w:id="84422911">
          <w:marLeft w:val="0"/>
          <w:marRight w:val="0"/>
          <w:marTop w:val="0"/>
          <w:marBottom w:val="0"/>
          <w:divBdr>
            <w:top w:val="none" w:sz="0" w:space="0" w:color="auto"/>
            <w:left w:val="none" w:sz="0" w:space="0" w:color="auto"/>
            <w:bottom w:val="none" w:sz="0" w:space="0" w:color="auto"/>
            <w:right w:val="none" w:sz="0" w:space="0" w:color="auto"/>
          </w:divBdr>
        </w:div>
        <w:div w:id="1270435166">
          <w:marLeft w:val="0"/>
          <w:marRight w:val="0"/>
          <w:marTop w:val="0"/>
          <w:marBottom w:val="0"/>
          <w:divBdr>
            <w:top w:val="none" w:sz="0" w:space="0" w:color="auto"/>
            <w:left w:val="none" w:sz="0" w:space="0" w:color="auto"/>
            <w:bottom w:val="none" w:sz="0" w:space="0" w:color="auto"/>
            <w:right w:val="none" w:sz="0" w:space="0" w:color="auto"/>
          </w:divBdr>
        </w:div>
        <w:div w:id="1056464684">
          <w:marLeft w:val="0"/>
          <w:marRight w:val="0"/>
          <w:marTop w:val="0"/>
          <w:marBottom w:val="0"/>
          <w:divBdr>
            <w:top w:val="none" w:sz="0" w:space="0" w:color="auto"/>
            <w:left w:val="none" w:sz="0" w:space="0" w:color="auto"/>
            <w:bottom w:val="none" w:sz="0" w:space="0" w:color="auto"/>
            <w:right w:val="none" w:sz="0" w:space="0" w:color="auto"/>
          </w:divBdr>
        </w:div>
        <w:div w:id="887033839">
          <w:marLeft w:val="0"/>
          <w:marRight w:val="0"/>
          <w:marTop w:val="0"/>
          <w:marBottom w:val="0"/>
          <w:divBdr>
            <w:top w:val="none" w:sz="0" w:space="0" w:color="auto"/>
            <w:left w:val="none" w:sz="0" w:space="0" w:color="auto"/>
            <w:bottom w:val="none" w:sz="0" w:space="0" w:color="auto"/>
            <w:right w:val="none" w:sz="0" w:space="0" w:color="auto"/>
          </w:divBdr>
        </w:div>
        <w:div w:id="1193112721">
          <w:marLeft w:val="0"/>
          <w:marRight w:val="0"/>
          <w:marTop w:val="0"/>
          <w:marBottom w:val="0"/>
          <w:divBdr>
            <w:top w:val="none" w:sz="0" w:space="0" w:color="auto"/>
            <w:left w:val="none" w:sz="0" w:space="0" w:color="auto"/>
            <w:bottom w:val="none" w:sz="0" w:space="0" w:color="auto"/>
            <w:right w:val="none" w:sz="0" w:space="0" w:color="auto"/>
          </w:divBdr>
        </w:div>
        <w:div w:id="80567802">
          <w:marLeft w:val="0"/>
          <w:marRight w:val="0"/>
          <w:marTop w:val="0"/>
          <w:marBottom w:val="0"/>
          <w:divBdr>
            <w:top w:val="none" w:sz="0" w:space="0" w:color="auto"/>
            <w:left w:val="none" w:sz="0" w:space="0" w:color="auto"/>
            <w:bottom w:val="none" w:sz="0" w:space="0" w:color="auto"/>
            <w:right w:val="none" w:sz="0" w:space="0" w:color="auto"/>
          </w:divBdr>
        </w:div>
        <w:div w:id="1544826397">
          <w:marLeft w:val="0"/>
          <w:marRight w:val="0"/>
          <w:marTop w:val="0"/>
          <w:marBottom w:val="0"/>
          <w:divBdr>
            <w:top w:val="none" w:sz="0" w:space="0" w:color="auto"/>
            <w:left w:val="none" w:sz="0" w:space="0" w:color="auto"/>
            <w:bottom w:val="none" w:sz="0" w:space="0" w:color="auto"/>
            <w:right w:val="none" w:sz="0" w:space="0" w:color="auto"/>
          </w:divBdr>
        </w:div>
        <w:div w:id="449788918">
          <w:marLeft w:val="0"/>
          <w:marRight w:val="0"/>
          <w:marTop w:val="0"/>
          <w:marBottom w:val="0"/>
          <w:divBdr>
            <w:top w:val="none" w:sz="0" w:space="0" w:color="auto"/>
            <w:left w:val="none" w:sz="0" w:space="0" w:color="auto"/>
            <w:bottom w:val="none" w:sz="0" w:space="0" w:color="auto"/>
            <w:right w:val="none" w:sz="0" w:space="0" w:color="auto"/>
          </w:divBdr>
        </w:div>
        <w:div w:id="1768189955">
          <w:marLeft w:val="0"/>
          <w:marRight w:val="0"/>
          <w:marTop w:val="0"/>
          <w:marBottom w:val="0"/>
          <w:divBdr>
            <w:top w:val="none" w:sz="0" w:space="0" w:color="auto"/>
            <w:left w:val="none" w:sz="0" w:space="0" w:color="auto"/>
            <w:bottom w:val="none" w:sz="0" w:space="0" w:color="auto"/>
            <w:right w:val="none" w:sz="0" w:space="0" w:color="auto"/>
          </w:divBdr>
        </w:div>
        <w:div w:id="1227372530">
          <w:marLeft w:val="0"/>
          <w:marRight w:val="0"/>
          <w:marTop w:val="0"/>
          <w:marBottom w:val="0"/>
          <w:divBdr>
            <w:top w:val="none" w:sz="0" w:space="0" w:color="auto"/>
            <w:left w:val="none" w:sz="0" w:space="0" w:color="auto"/>
            <w:bottom w:val="none" w:sz="0" w:space="0" w:color="auto"/>
            <w:right w:val="none" w:sz="0" w:space="0" w:color="auto"/>
          </w:divBdr>
        </w:div>
        <w:div w:id="1213271443">
          <w:marLeft w:val="0"/>
          <w:marRight w:val="0"/>
          <w:marTop w:val="0"/>
          <w:marBottom w:val="0"/>
          <w:divBdr>
            <w:top w:val="none" w:sz="0" w:space="0" w:color="auto"/>
            <w:left w:val="none" w:sz="0" w:space="0" w:color="auto"/>
            <w:bottom w:val="none" w:sz="0" w:space="0" w:color="auto"/>
            <w:right w:val="none" w:sz="0" w:space="0" w:color="auto"/>
          </w:divBdr>
        </w:div>
        <w:div w:id="1550802036">
          <w:marLeft w:val="0"/>
          <w:marRight w:val="0"/>
          <w:marTop w:val="0"/>
          <w:marBottom w:val="0"/>
          <w:divBdr>
            <w:top w:val="none" w:sz="0" w:space="0" w:color="auto"/>
            <w:left w:val="none" w:sz="0" w:space="0" w:color="auto"/>
            <w:bottom w:val="none" w:sz="0" w:space="0" w:color="auto"/>
            <w:right w:val="none" w:sz="0" w:space="0" w:color="auto"/>
          </w:divBdr>
        </w:div>
        <w:div w:id="1742217295">
          <w:marLeft w:val="0"/>
          <w:marRight w:val="0"/>
          <w:marTop w:val="0"/>
          <w:marBottom w:val="0"/>
          <w:divBdr>
            <w:top w:val="none" w:sz="0" w:space="0" w:color="auto"/>
            <w:left w:val="none" w:sz="0" w:space="0" w:color="auto"/>
            <w:bottom w:val="none" w:sz="0" w:space="0" w:color="auto"/>
            <w:right w:val="none" w:sz="0" w:space="0" w:color="auto"/>
          </w:divBdr>
        </w:div>
      </w:divsChild>
    </w:div>
    <w:div w:id="380132663">
      <w:bodyDiv w:val="1"/>
      <w:marLeft w:val="0"/>
      <w:marRight w:val="0"/>
      <w:marTop w:val="0"/>
      <w:marBottom w:val="0"/>
      <w:divBdr>
        <w:top w:val="none" w:sz="0" w:space="0" w:color="auto"/>
        <w:left w:val="none" w:sz="0" w:space="0" w:color="auto"/>
        <w:bottom w:val="none" w:sz="0" w:space="0" w:color="auto"/>
        <w:right w:val="none" w:sz="0" w:space="0" w:color="auto"/>
      </w:divBdr>
    </w:div>
    <w:div w:id="405032971">
      <w:bodyDiv w:val="1"/>
      <w:marLeft w:val="0"/>
      <w:marRight w:val="0"/>
      <w:marTop w:val="0"/>
      <w:marBottom w:val="0"/>
      <w:divBdr>
        <w:top w:val="none" w:sz="0" w:space="0" w:color="auto"/>
        <w:left w:val="none" w:sz="0" w:space="0" w:color="auto"/>
        <w:bottom w:val="none" w:sz="0" w:space="0" w:color="auto"/>
        <w:right w:val="none" w:sz="0" w:space="0" w:color="auto"/>
      </w:divBdr>
    </w:div>
    <w:div w:id="455178629">
      <w:bodyDiv w:val="1"/>
      <w:marLeft w:val="0"/>
      <w:marRight w:val="0"/>
      <w:marTop w:val="0"/>
      <w:marBottom w:val="0"/>
      <w:divBdr>
        <w:top w:val="none" w:sz="0" w:space="0" w:color="auto"/>
        <w:left w:val="none" w:sz="0" w:space="0" w:color="auto"/>
        <w:bottom w:val="none" w:sz="0" w:space="0" w:color="auto"/>
        <w:right w:val="none" w:sz="0" w:space="0" w:color="auto"/>
      </w:divBdr>
    </w:div>
    <w:div w:id="468404769">
      <w:bodyDiv w:val="1"/>
      <w:marLeft w:val="0"/>
      <w:marRight w:val="0"/>
      <w:marTop w:val="0"/>
      <w:marBottom w:val="0"/>
      <w:divBdr>
        <w:top w:val="none" w:sz="0" w:space="0" w:color="auto"/>
        <w:left w:val="none" w:sz="0" w:space="0" w:color="auto"/>
        <w:bottom w:val="none" w:sz="0" w:space="0" w:color="auto"/>
        <w:right w:val="none" w:sz="0" w:space="0" w:color="auto"/>
      </w:divBdr>
    </w:div>
    <w:div w:id="469399321">
      <w:bodyDiv w:val="1"/>
      <w:marLeft w:val="0"/>
      <w:marRight w:val="0"/>
      <w:marTop w:val="0"/>
      <w:marBottom w:val="0"/>
      <w:divBdr>
        <w:top w:val="none" w:sz="0" w:space="0" w:color="auto"/>
        <w:left w:val="none" w:sz="0" w:space="0" w:color="auto"/>
        <w:bottom w:val="none" w:sz="0" w:space="0" w:color="auto"/>
        <w:right w:val="none" w:sz="0" w:space="0" w:color="auto"/>
      </w:divBdr>
    </w:div>
    <w:div w:id="520969099">
      <w:bodyDiv w:val="1"/>
      <w:marLeft w:val="0"/>
      <w:marRight w:val="0"/>
      <w:marTop w:val="0"/>
      <w:marBottom w:val="0"/>
      <w:divBdr>
        <w:top w:val="none" w:sz="0" w:space="0" w:color="auto"/>
        <w:left w:val="none" w:sz="0" w:space="0" w:color="auto"/>
        <w:bottom w:val="none" w:sz="0" w:space="0" w:color="auto"/>
        <w:right w:val="none" w:sz="0" w:space="0" w:color="auto"/>
      </w:divBdr>
    </w:div>
    <w:div w:id="521284244">
      <w:bodyDiv w:val="1"/>
      <w:marLeft w:val="0"/>
      <w:marRight w:val="0"/>
      <w:marTop w:val="0"/>
      <w:marBottom w:val="0"/>
      <w:divBdr>
        <w:top w:val="none" w:sz="0" w:space="0" w:color="auto"/>
        <w:left w:val="none" w:sz="0" w:space="0" w:color="auto"/>
        <w:bottom w:val="none" w:sz="0" w:space="0" w:color="auto"/>
        <w:right w:val="none" w:sz="0" w:space="0" w:color="auto"/>
      </w:divBdr>
    </w:div>
    <w:div w:id="526334710">
      <w:bodyDiv w:val="1"/>
      <w:marLeft w:val="0"/>
      <w:marRight w:val="0"/>
      <w:marTop w:val="0"/>
      <w:marBottom w:val="0"/>
      <w:divBdr>
        <w:top w:val="none" w:sz="0" w:space="0" w:color="auto"/>
        <w:left w:val="none" w:sz="0" w:space="0" w:color="auto"/>
        <w:bottom w:val="none" w:sz="0" w:space="0" w:color="auto"/>
        <w:right w:val="none" w:sz="0" w:space="0" w:color="auto"/>
      </w:divBdr>
    </w:div>
    <w:div w:id="548107598">
      <w:bodyDiv w:val="1"/>
      <w:marLeft w:val="0"/>
      <w:marRight w:val="0"/>
      <w:marTop w:val="0"/>
      <w:marBottom w:val="0"/>
      <w:divBdr>
        <w:top w:val="none" w:sz="0" w:space="0" w:color="auto"/>
        <w:left w:val="none" w:sz="0" w:space="0" w:color="auto"/>
        <w:bottom w:val="none" w:sz="0" w:space="0" w:color="auto"/>
        <w:right w:val="none" w:sz="0" w:space="0" w:color="auto"/>
      </w:divBdr>
    </w:div>
    <w:div w:id="675961663">
      <w:bodyDiv w:val="1"/>
      <w:marLeft w:val="0"/>
      <w:marRight w:val="0"/>
      <w:marTop w:val="0"/>
      <w:marBottom w:val="0"/>
      <w:divBdr>
        <w:top w:val="none" w:sz="0" w:space="0" w:color="auto"/>
        <w:left w:val="none" w:sz="0" w:space="0" w:color="auto"/>
        <w:bottom w:val="none" w:sz="0" w:space="0" w:color="auto"/>
        <w:right w:val="none" w:sz="0" w:space="0" w:color="auto"/>
      </w:divBdr>
    </w:div>
    <w:div w:id="700857802">
      <w:bodyDiv w:val="1"/>
      <w:marLeft w:val="0"/>
      <w:marRight w:val="0"/>
      <w:marTop w:val="0"/>
      <w:marBottom w:val="0"/>
      <w:divBdr>
        <w:top w:val="none" w:sz="0" w:space="0" w:color="auto"/>
        <w:left w:val="none" w:sz="0" w:space="0" w:color="auto"/>
        <w:bottom w:val="none" w:sz="0" w:space="0" w:color="auto"/>
        <w:right w:val="none" w:sz="0" w:space="0" w:color="auto"/>
      </w:divBdr>
    </w:div>
    <w:div w:id="712120174">
      <w:bodyDiv w:val="1"/>
      <w:marLeft w:val="0"/>
      <w:marRight w:val="0"/>
      <w:marTop w:val="0"/>
      <w:marBottom w:val="0"/>
      <w:divBdr>
        <w:top w:val="none" w:sz="0" w:space="0" w:color="auto"/>
        <w:left w:val="none" w:sz="0" w:space="0" w:color="auto"/>
        <w:bottom w:val="none" w:sz="0" w:space="0" w:color="auto"/>
        <w:right w:val="none" w:sz="0" w:space="0" w:color="auto"/>
      </w:divBdr>
    </w:div>
    <w:div w:id="756024128">
      <w:bodyDiv w:val="1"/>
      <w:marLeft w:val="0"/>
      <w:marRight w:val="0"/>
      <w:marTop w:val="0"/>
      <w:marBottom w:val="0"/>
      <w:divBdr>
        <w:top w:val="none" w:sz="0" w:space="0" w:color="auto"/>
        <w:left w:val="none" w:sz="0" w:space="0" w:color="auto"/>
        <w:bottom w:val="none" w:sz="0" w:space="0" w:color="auto"/>
        <w:right w:val="none" w:sz="0" w:space="0" w:color="auto"/>
      </w:divBdr>
    </w:div>
    <w:div w:id="805927540">
      <w:bodyDiv w:val="1"/>
      <w:marLeft w:val="0"/>
      <w:marRight w:val="0"/>
      <w:marTop w:val="0"/>
      <w:marBottom w:val="0"/>
      <w:divBdr>
        <w:top w:val="none" w:sz="0" w:space="0" w:color="auto"/>
        <w:left w:val="none" w:sz="0" w:space="0" w:color="auto"/>
        <w:bottom w:val="none" w:sz="0" w:space="0" w:color="auto"/>
        <w:right w:val="none" w:sz="0" w:space="0" w:color="auto"/>
      </w:divBdr>
    </w:div>
    <w:div w:id="915431356">
      <w:bodyDiv w:val="1"/>
      <w:marLeft w:val="0"/>
      <w:marRight w:val="0"/>
      <w:marTop w:val="0"/>
      <w:marBottom w:val="0"/>
      <w:divBdr>
        <w:top w:val="none" w:sz="0" w:space="0" w:color="auto"/>
        <w:left w:val="none" w:sz="0" w:space="0" w:color="auto"/>
        <w:bottom w:val="none" w:sz="0" w:space="0" w:color="auto"/>
        <w:right w:val="none" w:sz="0" w:space="0" w:color="auto"/>
      </w:divBdr>
    </w:div>
    <w:div w:id="1007951157">
      <w:bodyDiv w:val="1"/>
      <w:marLeft w:val="0"/>
      <w:marRight w:val="0"/>
      <w:marTop w:val="0"/>
      <w:marBottom w:val="0"/>
      <w:divBdr>
        <w:top w:val="none" w:sz="0" w:space="0" w:color="auto"/>
        <w:left w:val="none" w:sz="0" w:space="0" w:color="auto"/>
        <w:bottom w:val="none" w:sz="0" w:space="0" w:color="auto"/>
        <w:right w:val="none" w:sz="0" w:space="0" w:color="auto"/>
      </w:divBdr>
    </w:div>
    <w:div w:id="1012076388">
      <w:bodyDiv w:val="1"/>
      <w:marLeft w:val="0"/>
      <w:marRight w:val="0"/>
      <w:marTop w:val="0"/>
      <w:marBottom w:val="0"/>
      <w:divBdr>
        <w:top w:val="none" w:sz="0" w:space="0" w:color="auto"/>
        <w:left w:val="none" w:sz="0" w:space="0" w:color="auto"/>
        <w:bottom w:val="none" w:sz="0" w:space="0" w:color="auto"/>
        <w:right w:val="none" w:sz="0" w:space="0" w:color="auto"/>
      </w:divBdr>
    </w:div>
    <w:div w:id="1115102260">
      <w:bodyDiv w:val="1"/>
      <w:marLeft w:val="0"/>
      <w:marRight w:val="0"/>
      <w:marTop w:val="0"/>
      <w:marBottom w:val="0"/>
      <w:divBdr>
        <w:top w:val="none" w:sz="0" w:space="0" w:color="auto"/>
        <w:left w:val="none" w:sz="0" w:space="0" w:color="auto"/>
        <w:bottom w:val="none" w:sz="0" w:space="0" w:color="auto"/>
        <w:right w:val="none" w:sz="0" w:space="0" w:color="auto"/>
      </w:divBdr>
    </w:div>
    <w:div w:id="1344479149">
      <w:bodyDiv w:val="1"/>
      <w:marLeft w:val="0"/>
      <w:marRight w:val="0"/>
      <w:marTop w:val="0"/>
      <w:marBottom w:val="0"/>
      <w:divBdr>
        <w:top w:val="none" w:sz="0" w:space="0" w:color="auto"/>
        <w:left w:val="none" w:sz="0" w:space="0" w:color="auto"/>
        <w:bottom w:val="none" w:sz="0" w:space="0" w:color="auto"/>
        <w:right w:val="none" w:sz="0" w:space="0" w:color="auto"/>
      </w:divBdr>
      <w:divsChild>
        <w:div w:id="1089160877">
          <w:marLeft w:val="0"/>
          <w:marRight w:val="0"/>
          <w:marTop w:val="0"/>
          <w:marBottom w:val="150"/>
          <w:divBdr>
            <w:top w:val="none" w:sz="0" w:space="0" w:color="auto"/>
            <w:left w:val="none" w:sz="0" w:space="0" w:color="auto"/>
            <w:bottom w:val="none" w:sz="0" w:space="0" w:color="auto"/>
            <w:right w:val="none" w:sz="0" w:space="0" w:color="auto"/>
          </w:divBdr>
        </w:div>
        <w:div w:id="1739016869">
          <w:marLeft w:val="0"/>
          <w:marRight w:val="0"/>
          <w:marTop w:val="150"/>
          <w:marBottom w:val="150"/>
          <w:divBdr>
            <w:top w:val="none" w:sz="0" w:space="0" w:color="auto"/>
            <w:left w:val="none" w:sz="0" w:space="0" w:color="auto"/>
            <w:bottom w:val="none" w:sz="0" w:space="0" w:color="auto"/>
            <w:right w:val="none" w:sz="0" w:space="0" w:color="auto"/>
          </w:divBdr>
        </w:div>
        <w:div w:id="1023436325">
          <w:marLeft w:val="0"/>
          <w:marRight w:val="0"/>
          <w:marTop w:val="150"/>
          <w:marBottom w:val="150"/>
          <w:divBdr>
            <w:top w:val="none" w:sz="0" w:space="0" w:color="auto"/>
            <w:left w:val="none" w:sz="0" w:space="0" w:color="auto"/>
            <w:bottom w:val="none" w:sz="0" w:space="0" w:color="auto"/>
            <w:right w:val="none" w:sz="0" w:space="0" w:color="auto"/>
          </w:divBdr>
        </w:div>
        <w:div w:id="799033492">
          <w:marLeft w:val="0"/>
          <w:marRight w:val="0"/>
          <w:marTop w:val="150"/>
          <w:marBottom w:val="150"/>
          <w:divBdr>
            <w:top w:val="none" w:sz="0" w:space="0" w:color="auto"/>
            <w:left w:val="none" w:sz="0" w:space="0" w:color="auto"/>
            <w:bottom w:val="none" w:sz="0" w:space="0" w:color="auto"/>
            <w:right w:val="none" w:sz="0" w:space="0" w:color="auto"/>
          </w:divBdr>
        </w:div>
        <w:div w:id="1809199221">
          <w:marLeft w:val="0"/>
          <w:marRight w:val="0"/>
          <w:marTop w:val="150"/>
          <w:marBottom w:val="150"/>
          <w:divBdr>
            <w:top w:val="none" w:sz="0" w:space="0" w:color="auto"/>
            <w:left w:val="none" w:sz="0" w:space="0" w:color="auto"/>
            <w:bottom w:val="none" w:sz="0" w:space="0" w:color="auto"/>
            <w:right w:val="none" w:sz="0" w:space="0" w:color="auto"/>
          </w:divBdr>
        </w:div>
        <w:div w:id="2142379300">
          <w:marLeft w:val="0"/>
          <w:marRight w:val="0"/>
          <w:marTop w:val="150"/>
          <w:marBottom w:val="150"/>
          <w:divBdr>
            <w:top w:val="none" w:sz="0" w:space="0" w:color="auto"/>
            <w:left w:val="none" w:sz="0" w:space="0" w:color="auto"/>
            <w:bottom w:val="none" w:sz="0" w:space="0" w:color="auto"/>
            <w:right w:val="none" w:sz="0" w:space="0" w:color="auto"/>
          </w:divBdr>
        </w:div>
        <w:div w:id="27294193">
          <w:marLeft w:val="0"/>
          <w:marRight w:val="0"/>
          <w:marTop w:val="150"/>
          <w:marBottom w:val="150"/>
          <w:divBdr>
            <w:top w:val="none" w:sz="0" w:space="0" w:color="auto"/>
            <w:left w:val="none" w:sz="0" w:space="0" w:color="auto"/>
            <w:bottom w:val="none" w:sz="0" w:space="0" w:color="auto"/>
            <w:right w:val="none" w:sz="0" w:space="0" w:color="auto"/>
          </w:divBdr>
        </w:div>
      </w:divsChild>
    </w:div>
    <w:div w:id="1535264053">
      <w:bodyDiv w:val="1"/>
      <w:marLeft w:val="0"/>
      <w:marRight w:val="0"/>
      <w:marTop w:val="0"/>
      <w:marBottom w:val="0"/>
      <w:divBdr>
        <w:top w:val="none" w:sz="0" w:space="0" w:color="auto"/>
        <w:left w:val="none" w:sz="0" w:space="0" w:color="auto"/>
        <w:bottom w:val="none" w:sz="0" w:space="0" w:color="auto"/>
        <w:right w:val="none" w:sz="0" w:space="0" w:color="auto"/>
      </w:divBdr>
    </w:div>
    <w:div w:id="1574855990">
      <w:bodyDiv w:val="1"/>
      <w:marLeft w:val="0"/>
      <w:marRight w:val="0"/>
      <w:marTop w:val="0"/>
      <w:marBottom w:val="0"/>
      <w:divBdr>
        <w:top w:val="none" w:sz="0" w:space="0" w:color="auto"/>
        <w:left w:val="none" w:sz="0" w:space="0" w:color="auto"/>
        <w:bottom w:val="none" w:sz="0" w:space="0" w:color="auto"/>
        <w:right w:val="none" w:sz="0" w:space="0" w:color="auto"/>
      </w:divBdr>
      <w:divsChild>
        <w:div w:id="975527496">
          <w:marLeft w:val="0"/>
          <w:marRight w:val="0"/>
          <w:marTop w:val="150"/>
          <w:marBottom w:val="150"/>
          <w:divBdr>
            <w:top w:val="none" w:sz="0" w:space="0" w:color="auto"/>
            <w:left w:val="none" w:sz="0" w:space="0" w:color="auto"/>
            <w:bottom w:val="none" w:sz="0" w:space="0" w:color="auto"/>
            <w:right w:val="none" w:sz="0" w:space="0" w:color="auto"/>
          </w:divBdr>
        </w:div>
        <w:div w:id="590355370">
          <w:marLeft w:val="0"/>
          <w:marRight w:val="0"/>
          <w:marTop w:val="150"/>
          <w:marBottom w:val="150"/>
          <w:divBdr>
            <w:top w:val="none" w:sz="0" w:space="0" w:color="auto"/>
            <w:left w:val="none" w:sz="0" w:space="0" w:color="auto"/>
            <w:bottom w:val="none" w:sz="0" w:space="0" w:color="auto"/>
            <w:right w:val="none" w:sz="0" w:space="0" w:color="auto"/>
          </w:divBdr>
        </w:div>
        <w:div w:id="1764493912">
          <w:marLeft w:val="0"/>
          <w:marRight w:val="0"/>
          <w:marTop w:val="150"/>
          <w:marBottom w:val="150"/>
          <w:divBdr>
            <w:top w:val="none" w:sz="0" w:space="0" w:color="auto"/>
            <w:left w:val="none" w:sz="0" w:space="0" w:color="auto"/>
            <w:bottom w:val="none" w:sz="0" w:space="0" w:color="auto"/>
            <w:right w:val="none" w:sz="0" w:space="0" w:color="auto"/>
          </w:divBdr>
        </w:div>
        <w:div w:id="1705330738">
          <w:marLeft w:val="0"/>
          <w:marRight w:val="0"/>
          <w:marTop w:val="150"/>
          <w:marBottom w:val="150"/>
          <w:divBdr>
            <w:top w:val="none" w:sz="0" w:space="0" w:color="auto"/>
            <w:left w:val="none" w:sz="0" w:space="0" w:color="auto"/>
            <w:bottom w:val="none" w:sz="0" w:space="0" w:color="auto"/>
            <w:right w:val="none" w:sz="0" w:space="0" w:color="auto"/>
          </w:divBdr>
        </w:div>
        <w:div w:id="1295797370">
          <w:marLeft w:val="0"/>
          <w:marRight w:val="0"/>
          <w:marTop w:val="150"/>
          <w:marBottom w:val="150"/>
          <w:divBdr>
            <w:top w:val="none" w:sz="0" w:space="0" w:color="auto"/>
            <w:left w:val="none" w:sz="0" w:space="0" w:color="auto"/>
            <w:bottom w:val="none" w:sz="0" w:space="0" w:color="auto"/>
            <w:right w:val="none" w:sz="0" w:space="0" w:color="auto"/>
          </w:divBdr>
        </w:div>
        <w:div w:id="2032299425">
          <w:marLeft w:val="0"/>
          <w:marRight w:val="0"/>
          <w:marTop w:val="150"/>
          <w:marBottom w:val="150"/>
          <w:divBdr>
            <w:top w:val="none" w:sz="0" w:space="0" w:color="auto"/>
            <w:left w:val="none" w:sz="0" w:space="0" w:color="auto"/>
            <w:bottom w:val="none" w:sz="0" w:space="0" w:color="auto"/>
            <w:right w:val="none" w:sz="0" w:space="0" w:color="auto"/>
          </w:divBdr>
        </w:div>
        <w:div w:id="1683967874">
          <w:marLeft w:val="0"/>
          <w:marRight w:val="0"/>
          <w:marTop w:val="150"/>
          <w:marBottom w:val="150"/>
          <w:divBdr>
            <w:top w:val="none" w:sz="0" w:space="0" w:color="auto"/>
            <w:left w:val="none" w:sz="0" w:space="0" w:color="auto"/>
            <w:bottom w:val="none" w:sz="0" w:space="0" w:color="auto"/>
            <w:right w:val="none" w:sz="0" w:space="0" w:color="auto"/>
          </w:divBdr>
        </w:div>
      </w:divsChild>
    </w:div>
    <w:div w:id="1577663882">
      <w:bodyDiv w:val="1"/>
      <w:marLeft w:val="0"/>
      <w:marRight w:val="0"/>
      <w:marTop w:val="0"/>
      <w:marBottom w:val="0"/>
      <w:divBdr>
        <w:top w:val="none" w:sz="0" w:space="0" w:color="auto"/>
        <w:left w:val="none" w:sz="0" w:space="0" w:color="auto"/>
        <w:bottom w:val="none" w:sz="0" w:space="0" w:color="auto"/>
        <w:right w:val="none" w:sz="0" w:space="0" w:color="auto"/>
      </w:divBdr>
    </w:div>
    <w:div w:id="1692148046">
      <w:bodyDiv w:val="1"/>
      <w:marLeft w:val="0"/>
      <w:marRight w:val="0"/>
      <w:marTop w:val="0"/>
      <w:marBottom w:val="0"/>
      <w:divBdr>
        <w:top w:val="none" w:sz="0" w:space="0" w:color="auto"/>
        <w:left w:val="none" w:sz="0" w:space="0" w:color="auto"/>
        <w:bottom w:val="none" w:sz="0" w:space="0" w:color="auto"/>
        <w:right w:val="none" w:sz="0" w:space="0" w:color="auto"/>
      </w:divBdr>
    </w:div>
    <w:div w:id="1815875750">
      <w:bodyDiv w:val="1"/>
      <w:marLeft w:val="0"/>
      <w:marRight w:val="0"/>
      <w:marTop w:val="0"/>
      <w:marBottom w:val="0"/>
      <w:divBdr>
        <w:top w:val="none" w:sz="0" w:space="0" w:color="auto"/>
        <w:left w:val="none" w:sz="0" w:space="0" w:color="auto"/>
        <w:bottom w:val="none" w:sz="0" w:space="0" w:color="auto"/>
        <w:right w:val="none" w:sz="0" w:space="0" w:color="auto"/>
      </w:divBdr>
    </w:div>
    <w:div w:id="1925718432">
      <w:bodyDiv w:val="1"/>
      <w:marLeft w:val="0"/>
      <w:marRight w:val="0"/>
      <w:marTop w:val="0"/>
      <w:marBottom w:val="0"/>
      <w:divBdr>
        <w:top w:val="none" w:sz="0" w:space="0" w:color="auto"/>
        <w:left w:val="none" w:sz="0" w:space="0" w:color="auto"/>
        <w:bottom w:val="none" w:sz="0" w:space="0" w:color="auto"/>
        <w:right w:val="none" w:sz="0" w:space="0" w:color="auto"/>
      </w:divBdr>
    </w:div>
    <w:div w:id="1943486300">
      <w:bodyDiv w:val="1"/>
      <w:marLeft w:val="0"/>
      <w:marRight w:val="0"/>
      <w:marTop w:val="0"/>
      <w:marBottom w:val="0"/>
      <w:divBdr>
        <w:top w:val="none" w:sz="0" w:space="0" w:color="auto"/>
        <w:left w:val="none" w:sz="0" w:space="0" w:color="auto"/>
        <w:bottom w:val="none" w:sz="0" w:space="0" w:color="auto"/>
        <w:right w:val="none" w:sz="0" w:space="0" w:color="auto"/>
      </w:divBdr>
    </w:div>
    <w:div w:id="1994213972">
      <w:bodyDiv w:val="1"/>
      <w:marLeft w:val="0"/>
      <w:marRight w:val="0"/>
      <w:marTop w:val="0"/>
      <w:marBottom w:val="0"/>
      <w:divBdr>
        <w:top w:val="none" w:sz="0" w:space="0" w:color="auto"/>
        <w:left w:val="none" w:sz="0" w:space="0" w:color="auto"/>
        <w:bottom w:val="none" w:sz="0" w:space="0" w:color="auto"/>
        <w:right w:val="none" w:sz="0" w:space="0" w:color="auto"/>
      </w:divBdr>
    </w:div>
    <w:div w:id="2019038711">
      <w:bodyDiv w:val="1"/>
      <w:marLeft w:val="0"/>
      <w:marRight w:val="0"/>
      <w:marTop w:val="0"/>
      <w:marBottom w:val="0"/>
      <w:divBdr>
        <w:top w:val="none" w:sz="0" w:space="0" w:color="auto"/>
        <w:left w:val="none" w:sz="0" w:space="0" w:color="auto"/>
        <w:bottom w:val="none" w:sz="0" w:space="0" w:color="auto"/>
        <w:right w:val="none" w:sz="0" w:space="0" w:color="auto"/>
      </w:divBdr>
    </w:div>
    <w:div w:id="2069524883">
      <w:bodyDiv w:val="1"/>
      <w:marLeft w:val="0"/>
      <w:marRight w:val="0"/>
      <w:marTop w:val="0"/>
      <w:marBottom w:val="0"/>
      <w:divBdr>
        <w:top w:val="none" w:sz="0" w:space="0" w:color="auto"/>
        <w:left w:val="none" w:sz="0" w:space="0" w:color="auto"/>
        <w:bottom w:val="none" w:sz="0" w:space="0" w:color="auto"/>
        <w:right w:val="none" w:sz="0" w:space="0" w:color="auto"/>
      </w:divBdr>
    </w:div>
    <w:div w:id="2078433987">
      <w:bodyDiv w:val="1"/>
      <w:marLeft w:val="0"/>
      <w:marRight w:val="0"/>
      <w:marTop w:val="0"/>
      <w:marBottom w:val="0"/>
      <w:divBdr>
        <w:top w:val="none" w:sz="0" w:space="0" w:color="auto"/>
        <w:left w:val="none" w:sz="0" w:space="0" w:color="auto"/>
        <w:bottom w:val="none" w:sz="0" w:space="0" w:color="auto"/>
        <w:right w:val="none" w:sz="0" w:space="0" w:color="auto"/>
      </w:divBdr>
    </w:div>
    <w:div w:id="20903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henskie-uvlecheniya.ru/pejp-art-salfetochnaya-texnika-dlya-neobychnogo-%20%20%20%20dekor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d-kopilka.ru/nachalnaja-shkola/uroki-tvorchestva/airis-folding-master-kla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mastera-rukodeliya.ru/kvilling/1135-osnovy-kvillinga.html&amp;sa=D&amp;usg=AFQjCNH1WWtHmWRCRHYWEqoTw-5cOfVM4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villing.ru/index.php/kvilling/osnovy-tekhniki" TargetMode="External"/><Relationship Id="rId4" Type="http://schemas.openxmlformats.org/officeDocument/2006/relationships/settings" Target="settings.xml"/><Relationship Id="rId9" Type="http://schemas.openxmlformats.org/officeDocument/2006/relationships/hyperlink" Target="https://www.google.com/url?q=http://www.paper-art.ru/pages/kvilling/texnika.php&amp;sa=D&amp;usg=AFQjCNFaAyDR3p9DPzYcbuLq8w8EhPeek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F0674C-2346-47C2-8590-62BBBD68D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2285</TotalTime>
  <Pages>36</Pages>
  <Words>11197</Words>
  <Characters>63824</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ZDT LENOVO 1</cp:lastModifiedBy>
  <cp:revision>32</cp:revision>
  <cp:lastPrinted>2026-02-10T18:43:00Z</cp:lastPrinted>
  <dcterms:created xsi:type="dcterms:W3CDTF">2023-07-20T15:42:00Z</dcterms:created>
  <dcterms:modified xsi:type="dcterms:W3CDTF">2026-03-13T10:44:00Z</dcterms:modified>
</cp:coreProperties>
</file>